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W w:w="5000" w:type="pct"/>
        <w:tblLook w:val="0620" w:firstRow="1" w:lastRow="0" w:firstColumn="0" w:lastColumn="0" w:noHBand="1" w:noVBand="1"/>
      </w:tblPr>
      <w:tblGrid>
        <w:gridCol w:w="5040"/>
        <w:gridCol w:w="5040"/>
      </w:tblGrid>
      <w:tr w:rsidR="00856C35" w14:paraId="6AD250CF" w14:textId="77777777" w:rsidTr="00602863">
        <w:trPr>
          <w:cnfStyle w:val="100000000000" w:firstRow="1" w:lastRow="0" w:firstColumn="0" w:lastColumn="0" w:oddVBand="0" w:evenVBand="0" w:oddHBand="0" w:evenHBand="0" w:firstRowFirstColumn="0" w:firstRowLastColumn="0" w:lastRowFirstColumn="0" w:lastRowLastColumn="0"/>
        </w:trPr>
        <w:tc>
          <w:tcPr>
            <w:tcW w:w="4428" w:type="dxa"/>
          </w:tcPr>
          <w:p w14:paraId="342BDCE3" w14:textId="77777777" w:rsidR="00856C35" w:rsidRDefault="0009230D" w:rsidP="00856C35">
            <w:r>
              <w:rPr>
                <w:noProof/>
                <w:lang w:val="en-CA" w:eastAsia="en-CA"/>
              </w:rPr>
              <w:drawing>
                <wp:inline distT="0" distB="0" distL="0" distR="0" wp14:anchorId="0A4D2F04" wp14:editId="4E1154B1">
                  <wp:extent cx="829558" cy="822607"/>
                  <wp:effectExtent l="0" t="0" r="8890" b="0"/>
                  <wp:docPr id="2" name="Picture 2" descr="I:\LOGOS\For black and white forms, copier &amp; office printing\logo black_white.jpg"/>
                  <wp:cNvGraphicFramePr/>
                  <a:graphic xmlns:a="http://schemas.openxmlformats.org/drawingml/2006/main">
                    <a:graphicData uri="http://schemas.openxmlformats.org/drawingml/2006/picture">
                      <pic:pic xmlns:pic="http://schemas.openxmlformats.org/drawingml/2006/picture">
                        <pic:nvPicPr>
                          <pic:cNvPr id="11" name="Picture 11" descr="I:\LOGOS\For black and white forms, copier &amp; office printing\logo black_white.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1678" cy="834625"/>
                          </a:xfrm>
                          <a:prstGeom prst="rect">
                            <a:avLst/>
                          </a:prstGeom>
                          <a:noFill/>
                          <a:ln>
                            <a:noFill/>
                          </a:ln>
                        </pic:spPr>
                      </pic:pic>
                    </a:graphicData>
                  </a:graphic>
                </wp:inline>
              </w:drawing>
            </w:r>
          </w:p>
        </w:tc>
        <w:tc>
          <w:tcPr>
            <w:tcW w:w="4428" w:type="dxa"/>
          </w:tcPr>
          <w:p w14:paraId="11C5C2E4" w14:textId="77777777" w:rsidR="00856C35" w:rsidRDefault="00D626AA" w:rsidP="00D626AA">
            <w:pPr>
              <w:pStyle w:val="CompanyName"/>
            </w:pPr>
            <w:r>
              <w:t>Regina Police Service</w:t>
            </w:r>
          </w:p>
        </w:tc>
      </w:tr>
    </w:tbl>
    <w:p w14:paraId="217306F1" w14:textId="77777777" w:rsidR="00467865" w:rsidRDefault="00D626AA" w:rsidP="0009230D">
      <w:pPr>
        <w:pStyle w:val="Heading1"/>
        <w:jc w:val="center"/>
      </w:pPr>
      <w:r>
        <w:t>Police Information Check Consent Form</w:t>
      </w:r>
    </w:p>
    <w:p w14:paraId="54DE1B33" w14:textId="77777777" w:rsidR="0009230D" w:rsidRPr="0009230D" w:rsidRDefault="0009230D" w:rsidP="0009230D">
      <w:pPr>
        <w:jc w:val="center"/>
      </w:pPr>
      <w:r>
        <w:t>The Local Authority Freedom of Information and Protection of Privacy Act</w:t>
      </w:r>
    </w:p>
    <w:p w14:paraId="67C65096" w14:textId="77777777" w:rsidR="00856C35" w:rsidRDefault="00856C35" w:rsidP="00856C35">
      <w:pPr>
        <w:pStyle w:val="Heading2"/>
      </w:pPr>
      <w:r w:rsidRPr="00856C35">
        <w:t>Applicant Information</w:t>
      </w:r>
      <w:r w:rsidR="00D626AA">
        <w:t xml:space="preserve">                                                                  </w:t>
      </w:r>
    </w:p>
    <w:p w14:paraId="3E0E7B42" w14:textId="77777777" w:rsidR="00D626AA" w:rsidRDefault="00D626AA" w:rsidP="00D626AA">
      <w:pPr>
        <w:tabs>
          <w:tab w:val="right" w:leader="underscore" w:pos="10080"/>
        </w:tabs>
        <w:spacing w:before="80"/>
        <w:ind w:left="-720"/>
        <w:rPr>
          <w:rFonts w:ascii="Arial" w:hAnsi="Arial" w:cs="Arial"/>
          <w:b/>
          <w:bCs/>
          <w:sz w:val="20"/>
        </w:rPr>
      </w:pPr>
    </w:p>
    <w:p w14:paraId="4C9B7AFA" w14:textId="77777777" w:rsidR="00D626AA" w:rsidRPr="00D626AA" w:rsidRDefault="00D626AA" w:rsidP="00D626AA">
      <w:pPr>
        <w:tabs>
          <w:tab w:val="right" w:leader="underscore" w:pos="10080"/>
        </w:tabs>
        <w:spacing w:before="80"/>
        <w:ind w:left="-720"/>
        <w:rPr>
          <w:rFonts w:ascii="Arial" w:hAnsi="Arial" w:cs="Arial"/>
          <w:b/>
          <w:bCs/>
          <w:i/>
          <w:sz w:val="18"/>
          <w:szCs w:val="18"/>
        </w:rPr>
      </w:pPr>
      <w:r w:rsidRPr="00A63FFA">
        <w:rPr>
          <w:rFonts w:ascii="Arial" w:hAnsi="Arial" w:cs="Arial"/>
          <w:b/>
          <w:bCs/>
          <w:sz w:val="18"/>
          <w:szCs w:val="18"/>
        </w:rPr>
        <w:t xml:space="preserve">              NAME OF APPLICANT</w:t>
      </w:r>
      <w:r w:rsidRPr="00D626AA">
        <w:rPr>
          <w:rFonts w:ascii="Arial" w:hAnsi="Arial" w:cs="Arial"/>
          <w:b/>
          <w:bCs/>
          <w:i/>
          <w:sz w:val="18"/>
          <w:szCs w:val="18"/>
        </w:rPr>
        <w:t xml:space="preserve">: </w:t>
      </w:r>
      <w:r w:rsidRPr="00D626AA">
        <w:rPr>
          <w:rFonts w:ascii="Arial" w:hAnsi="Arial" w:cs="Arial"/>
          <w:b/>
          <w:bCs/>
          <w:i/>
          <w:sz w:val="18"/>
          <w:szCs w:val="18"/>
        </w:rPr>
        <w:tab/>
      </w:r>
      <w:r>
        <w:rPr>
          <w:rFonts w:ascii="Arial" w:hAnsi="Arial" w:cs="Arial"/>
          <w:b/>
          <w:bCs/>
          <w:i/>
          <w:sz w:val="18"/>
          <w:szCs w:val="18"/>
        </w:rPr>
        <w:t xml:space="preserve">_____________         </w:t>
      </w:r>
    </w:p>
    <w:p w14:paraId="03C9A729" w14:textId="77777777" w:rsidR="00D626AA" w:rsidRPr="00D626AA" w:rsidRDefault="00D626AA" w:rsidP="00D626AA">
      <w:pPr>
        <w:tabs>
          <w:tab w:val="left" w:pos="4320"/>
          <w:tab w:val="left" w:pos="6480"/>
          <w:tab w:val="right" w:leader="underscore" w:pos="10080"/>
        </w:tabs>
        <w:ind w:left="-720"/>
        <w:rPr>
          <w:rFonts w:ascii="Arial" w:hAnsi="Arial" w:cs="Arial"/>
          <w:i/>
          <w:sz w:val="18"/>
          <w:szCs w:val="18"/>
        </w:rPr>
      </w:pPr>
      <w:r w:rsidRPr="00D626AA">
        <w:rPr>
          <w:rFonts w:ascii="Arial" w:hAnsi="Arial" w:cs="Arial"/>
          <w:i/>
          <w:sz w:val="18"/>
          <w:szCs w:val="18"/>
        </w:rPr>
        <w:t xml:space="preserve">                                                       </w:t>
      </w:r>
      <w:r>
        <w:rPr>
          <w:rFonts w:ascii="Arial" w:hAnsi="Arial" w:cs="Arial"/>
          <w:i/>
          <w:sz w:val="18"/>
          <w:szCs w:val="18"/>
        </w:rPr>
        <w:t xml:space="preserve">         </w:t>
      </w:r>
      <w:r w:rsidRPr="00D626AA">
        <w:rPr>
          <w:rFonts w:ascii="Arial" w:hAnsi="Arial" w:cs="Arial"/>
          <w:i/>
          <w:sz w:val="18"/>
          <w:szCs w:val="18"/>
        </w:rPr>
        <w:t>Surname</w:t>
      </w:r>
      <w:r w:rsidRPr="00D626AA">
        <w:rPr>
          <w:rFonts w:ascii="Arial" w:hAnsi="Arial" w:cs="Arial"/>
          <w:i/>
          <w:sz w:val="18"/>
          <w:szCs w:val="18"/>
        </w:rPr>
        <w:tab/>
      </w:r>
      <w:r>
        <w:rPr>
          <w:rFonts w:ascii="Arial" w:hAnsi="Arial" w:cs="Arial"/>
          <w:i/>
          <w:sz w:val="18"/>
          <w:szCs w:val="18"/>
        </w:rPr>
        <w:t xml:space="preserve">    </w:t>
      </w:r>
      <w:r w:rsidR="00A63FFA">
        <w:rPr>
          <w:rFonts w:ascii="Arial" w:hAnsi="Arial" w:cs="Arial"/>
          <w:i/>
          <w:sz w:val="18"/>
          <w:szCs w:val="18"/>
        </w:rPr>
        <w:t xml:space="preserve">          </w:t>
      </w:r>
      <w:r w:rsidRPr="00D626AA">
        <w:rPr>
          <w:rFonts w:ascii="Arial" w:hAnsi="Arial" w:cs="Arial"/>
          <w:i/>
          <w:sz w:val="18"/>
          <w:szCs w:val="18"/>
        </w:rPr>
        <w:t>Given Name</w:t>
      </w:r>
      <w:r w:rsidRPr="00D626AA">
        <w:rPr>
          <w:rFonts w:ascii="Arial" w:hAnsi="Arial" w:cs="Arial"/>
          <w:i/>
          <w:sz w:val="18"/>
          <w:szCs w:val="18"/>
        </w:rPr>
        <w:tab/>
        <w:t xml:space="preserve">    </w:t>
      </w:r>
      <w:r>
        <w:rPr>
          <w:rFonts w:ascii="Arial" w:hAnsi="Arial" w:cs="Arial"/>
          <w:i/>
          <w:sz w:val="18"/>
          <w:szCs w:val="18"/>
        </w:rPr>
        <w:t xml:space="preserve">  </w:t>
      </w:r>
      <w:r w:rsidR="00A63FFA">
        <w:rPr>
          <w:rFonts w:ascii="Arial" w:hAnsi="Arial" w:cs="Arial"/>
          <w:i/>
          <w:sz w:val="18"/>
          <w:szCs w:val="18"/>
        </w:rPr>
        <w:t xml:space="preserve">                              </w:t>
      </w:r>
      <w:r w:rsidRPr="00D626AA">
        <w:rPr>
          <w:rFonts w:ascii="Arial" w:hAnsi="Arial" w:cs="Arial"/>
          <w:i/>
          <w:sz w:val="18"/>
          <w:szCs w:val="18"/>
        </w:rPr>
        <w:t>Middle Name(s)</w:t>
      </w:r>
    </w:p>
    <w:p w14:paraId="6A1E774E" w14:textId="77777777" w:rsidR="00D626AA" w:rsidRDefault="00D626AA" w:rsidP="00D626AA">
      <w:pPr>
        <w:tabs>
          <w:tab w:val="right" w:leader="underscore" w:pos="10080"/>
        </w:tabs>
        <w:spacing w:before="120"/>
        <w:ind w:left="-720"/>
        <w:rPr>
          <w:rFonts w:ascii="Arial" w:hAnsi="Arial" w:cs="Arial"/>
          <w:b/>
          <w:bCs/>
          <w:i/>
          <w:sz w:val="18"/>
          <w:szCs w:val="18"/>
        </w:rPr>
      </w:pPr>
      <w:r>
        <w:rPr>
          <w:rFonts w:ascii="Arial" w:hAnsi="Arial" w:cs="Arial"/>
          <w:b/>
          <w:bCs/>
          <w:i/>
          <w:sz w:val="18"/>
          <w:szCs w:val="18"/>
        </w:rPr>
        <w:t xml:space="preserve">             </w:t>
      </w:r>
    </w:p>
    <w:p w14:paraId="2DD3DA02" w14:textId="77777777" w:rsidR="00D626AA" w:rsidRPr="00D626AA" w:rsidRDefault="00D626AA" w:rsidP="00D626AA">
      <w:pPr>
        <w:tabs>
          <w:tab w:val="right" w:leader="underscore" w:pos="10080"/>
        </w:tabs>
        <w:spacing w:before="120"/>
        <w:ind w:left="-720"/>
        <w:rPr>
          <w:rFonts w:ascii="Arial" w:hAnsi="Arial" w:cs="Arial"/>
          <w:i/>
          <w:sz w:val="18"/>
          <w:szCs w:val="18"/>
        </w:rPr>
      </w:pPr>
      <w:r>
        <w:rPr>
          <w:rFonts w:ascii="Arial" w:hAnsi="Arial" w:cs="Arial"/>
          <w:b/>
          <w:bCs/>
          <w:i/>
          <w:sz w:val="18"/>
          <w:szCs w:val="18"/>
        </w:rPr>
        <w:t xml:space="preserve">              </w:t>
      </w:r>
      <w:r w:rsidRPr="00A63FFA">
        <w:rPr>
          <w:rFonts w:ascii="Arial" w:hAnsi="Arial" w:cs="Arial"/>
          <w:b/>
          <w:bCs/>
          <w:sz w:val="18"/>
          <w:szCs w:val="18"/>
        </w:rPr>
        <w:t>MAIDEN NAME and/or ANY OTHER NAMES USED</w:t>
      </w:r>
      <w:r>
        <w:rPr>
          <w:rFonts w:ascii="Arial" w:hAnsi="Arial" w:cs="Arial"/>
          <w:b/>
          <w:bCs/>
          <w:i/>
          <w:sz w:val="18"/>
          <w:szCs w:val="18"/>
        </w:rPr>
        <w:t>: ___________________________________</w:t>
      </w:r>
      <w:r w:rsidR="00A63FFA">
        <w:rPr>
          <w:rFonts w:ascii="Arial" w:hAnsi="Arial" w:cs="Arial"/>
          <w:b/>
          <w:bCs/>
          <w:i/>
          <w:sz w:val="18"/>
          <w:szCs w:val="18"/>
        </w:rPr>
        <w:t xml:space="preserve">          </w:t>
      </w:r>
      <w:r w:rsidR="00A63FFA" w:rsidRPr="00A63FFA">
        <w:rPr>
          <w:rFonts w:ascii="Arial" w:hAnsi="Arial" w:cs="Arial"/>
          <w:b/>
          <w:bCs/>
          <w:sz w:val="18"/>
          <w:szCs w:val="18"/>
        </w:rPr>
        <w:t xml:space="preserve">GENDER: </w:t>
      </w:r>
      <w:r w:rsidR="00A63FFA" w:rsidRPr="00A63FFA">
        <w:rPr>
          <w:rFonts w:ascii="Arial" w:hAnsi="Arial" w:cs="Arial"/>
          <w:bCs/>
          <w:sz w:val="18"/>
          <w:szCs w:val="18"/>
        </w:rPr>
        <w:t>M/ F/ X</w:t>
      </w:r>
    </w:p>
    <w:p w14:paraId="335F3D11" w14:textId="77777777" w:rsidR="00D626AA" w:rsidRPr="00D626AA" w:rsidRDefault="00D626AA" w:rsidP="00D626AA">
      <w:pPr>
        <w:tabs>
          <w:tab w:val="left" w:pos="4320"/>
          <w:tab w:val="right" w:pos="10080"/>
        </w:tabs>
        <w:ind w:left="-720"/>
        <w:rPr>
          <w:rFonts w:ascii="Arial" w:hAnsi="Arial" w:cs="Arial"/>
          <w:b/>
          <w:bCs/>
          <w:i/>
          <w:sz w:val="18"/>
          <w:szCs w:val="18"/>
        </w:rPr>
      </w:pPr>
    </w:p>
    <w:p w14:paraId="67B693CF" w14:textId="77777777" w:rsidR="00D626AA" w:rsidRPr="00D626AA" w:rsidRDefault="00D626AA" w:rsidP="00D626AA">
      <w:pPr>
        <w:tabs>
          <w:tab w:val="left" w:pos="4320"/>
          <w:tab w:val="right" w:pos="10080"/>
        </w:tabs>
        <w:ind w:left="-720"/>
        <w:rPr>
          <w:rFonts w:ascii="Arial" w:hAnsi="Arial" w:cs="Arial"/>
          <w:b/>
          <w:bCs/>
          <w:i/>
          <w:sz w:val="18"/>
          <w:szCs w:val="18"/>
        </w:rPr>
      </w:pPr>
    </w:p>
    <w:p w14:paraId="625155D9" w14:textId="77777777" w:rsidR="00D626AA" w:rsidRDefault="00D626AA" w:rsidP="00D626AA">
      <w:pPr>
        <w:tabs>
          <w:tab w:val="left" w:pos="4320"/>
          <w:tab w:val="right" w:pos="10080"/>
        </w:tabs>
        <w:ind w:left="-720"/>
        <w:rPr>
          <w:rFonts w:ascii="Arial" w:hAnsi="Arial" w:cs="Arial"/>
          <w:b/>
          <w:bCs/>
          <w:i/>
          <w:sz w:val="18"/>
          <w:szCs w:val="18"/>
        </w:rPr>
      </w:pPr>
    </w:p>
    <w:p w14:paraId="65574404" w14:textId="77777777" w:rsidR="00D626AA" w:rsidRPr="00D626AA" w:rsidRDefault="00D626AA" w:rsidP="00D626AA">
      <w:pPr>
        <w:tabs>
          <w:tab w:val="left" w:pos="4320"/>
          <w:tab w:val="right" w:pos="10080"/>
        </w:tabs>
        <w:ind w:left="-720"/>
        <w:rPr>
          <w:rFonts w:ascii="Arial" w:hAnsi="Arial" w:cs="Arial"/>
          <w:i/>
          <w:sz w:val="18"/>
          <w:szCs w:val="18"/>
        </w:rPr>
      </w:pPr>
      <w:r w:rsidRPr="00A63FFA">
        <w:rPr>
          <w:rFonts w:ascii="Arial" w:hAnsi="Arial" w:cs="Arial"/>
          <w:b/>
          <w:bCs/>
          <w:sz w:val="18"/>
          <w:szCs w:val="18"/>
        </w:rPr>
        <w:t xml:space="preserve">             DATE OF BIRTH</w:t>
      </w:r>
      <w:r w:rsidRPr="00D626AA">
        <w:rPr>
          <w:rFonts w:ascii="Arial" w:hAnsi="Arial" w:cs="Arial"/>
          <w:b/>
          <w:bCs/>
          <w:i/>
          <w:sz w:val="18"/>
          <w:szCs w:val="18"/>
        </w:rPr>
        <w:t>:</w:t>
      </w:r>
      <w:r w:rsidRPr="00D626AA">
        <w:rPr>
          <w:rFonts w:ascii="Arial" w:hAnsi="Arial" w:cs="Arial"/>
          <w:i/>
          <w:sz w:val="18"/>
          <w:szCs w:val="18"/>
        </w:rPr>
        <w:t xml:space="preserve"> </w:t>
      </w:r>
      <w:r w:rsidRPr="00A63FFA">
        <w:rPr>
          <w:rFonts w:ascii="Arial" w:hAnsi="Arial" w:cs="Arial"/>
          <w:b/>
          <w:sz w:val="18"/>
          <w:szCs w:val="18"/>
        </w:rPr>
        <w:t>________________</w:t>
      </w:r>
      <w:r w:rsidR="00A63FFA" w:rsidRPr="00A63FFA">
        <w:rPr>
          <w:rFonts w:ascii="Arial" w:hAnsi="Arial" w:cs="Arial"/>
          <w:b/>
          <w:sz w:val="18"/>
          <w:szCs w:val="18"/>
        </w:rPr>
        <w:t>_____</w:t>
      </w:r>
      <w:r w:rsidRPr="00A63FFA">
        <w:rPr>
          <w:rFonts w:ascii="Arial" w:hAnsi="Arial" w:cs="Arial"/>
          <w:b/>
          <w:sz w:val="18"/>
          <w:szCs w:val="18"/>
        </w:rPr>
        <w:t xml:space="preserve">____    </w:t>
      </w:r>
      <w:r w:rsidRPr="00A63FFA">
        <w:rPr>
          <w:rFonts w:ascii="Arial" w:hAnsi="Arial" w:cs="Arial"/>
          <w:sz w:val="18"/>
          <w:szCs w:val="18"/>
        </w:rPr>
        <w:t xml:space="preserve">      </w:t>
      </w:r>
      <w:r w:rsidRPr="00A63FFA">
        <w:rPr>
          <w:rFonts w:ascii="Arial" w:hAnsi="Arial" w:cs="Arial"/>
          <w:b/>
          <w:sz w:val="18"/>
          <w:szCs w:val="18"/>
        </w:rPr>
        <w:t>PHONE NUMBER</w:t>
      </w:r>
      <w:r w:rsidRPr="00D626AA">
        <w:rPr>
          <w:rFonts w:ascii="Arial" w:hAnsi="Arial" w:cs="Arial"/>
          <w:b/>
          <w:i/>
          <w:sz w:val="18"/>
          <w:szCs w:val="18"/>
        </w:rPr>
        <w:t>:</w:t>
      </w:r>
      <w:r w:rsidRPr="00D626AA">
        <w:rPr>
          <w:rFonts w:ascii="Arial" w:hAnsi="Arial" w:cs="Arial"/>
          <w:i/>
          <w:sz w:val="18"/>
          <w:szCs w:val="18"/>
        </w:rPr>
        <w:t xml:space="preserve"> </w:t>
      </w:r>
      <w:r w:rsidRPr="00D626AA">
        <w:rPr>
          <w:rFonts w:ascii="Arial" w:hAnsi="Arial" w:cs="Arial"/>
          <w:b/>
          <w:i/>
          <w:sz w:val="18"/>
          <w:szCs w:val="18"/>
        </w:rPr>
        <w:t>________</w:t>
      </w:r>
      <w:r w:rsidR="00A63FFA">
        <w:rPr>
          <w:rFonts w:ascii="Arial" w:hAnsi="Arial" w:cs="Arial"/>
          <w:b/>
          <w:i/>
          <w:sz w:val="18"/>
          <w:szCs w:val="18"/>
        </w:rPr>
        <w:t>_______</w:t>
      </w:r>
      <w:r w:rsidRPr="00D626AA">
        <w:rPr>
          <w:rFonts w:ascii="Arial" w:hAnsi="Arial" w:cs="Arial"/>
          <w:b/>
          <w:i/>
          <w:sz w:val="18"/>
          <w:szCs w:val="18"/>
        </w:rPr>
        <w:t xml:space="preserve">_____________ </w:t>
      </w:r>
    </w:p>
    <w:p w14:paraId="5FD933A7" w14:textId="77777777" w:rsidR="00D626AA" w:rsidRDefault="00D626AA" w:rsidP="00D626AA">
      <w:pPr>
        <w:tabs>
          <w:tab w:val="left" w:pos="4320"/>
          <w:tab w:val="right" w:pos="10080"/>
        </w:tabs>
        <w:ind w:left="-720"/>
        <w:rPr>
          <w:rFonts w:ascii="Arial" w:hAnsi="Arial" w:cs="Arial"/>
          <w:b/>
          <w:i/>
          <w:sz w:val="18"/>
          <w:szCs w:val="18"/>
        </w:rPr>
      </w:pPr>
      <w:r w:rsidRPr="00D626AA">
        <w:rPr>
          <w:rFonts w:ascii="Arial" w:hAnsi="Arial" w:cs="Arial"/>
          <w:i/>
          <w:sz w:val="18"/>
          <w:szCs w:val="18"/>
        </w:rPr>
        <w:t xml:space="preserve">                                  </w:t>
      </w:r>
      <w:r>
        <w:rPr>
          <w:rFonts w:ascii="Arial" w:hAnsi="Arial" w:cs="Arial"/>
          <w:i/>
          <w:sz w:val="18"/>
          <w:szCs w:val="18"/>
        </w:rPr>
        <w:t xml:space="preserve">          </w:t>
      </w:r>
      <w:r w:rsidR="00B17DE3">
        <w:rPr>
          <w:rFonts w:ascii="Arial" w:hAnsi="Arial" w:cs="Arial"/>
          <w:i/>
          <w:sz w:val="18"/>
          <w:szCs w:val="18"/>
        </w:rPr>
        <w:t xml:space="preserve"> </w:t>
      </w:r>
      <w:r w:rsidRPr="00D626AA">
        <w:rPr>
          <w:rFonts w:ascii="Arial" w:hAnsi="Arial" w:cs="Arial"/>
          <w:i/>
          <w:spacing w:val="50"/>
          <w:sz w:val="18"/>
          <w:szCs w:val="18"/>
        </w:rPr>
        <w:t>year/month/day</w:t>
      </w:r>
      <w:r w:rsidRPr="00D626AA">
        <w:rPr>
          <w:rFonts w:ascii="Arial" w:hAnsi="Arial" w:cs="Arial"/>
          <w:b/>
          <w:i/>
          <w:sz w:val="18"/>
          <w:szCs w:val="18"/>
        </w:rPr>
        <w:t xml:space="preserve">                                                                                                </w:t>
      </w:r>
    </w:p>
    <w:p w14:paraId="2A9F8495" w14:textId="77777777" w:rsidR="00D626AA" w:rsidRDefault="00D626AA" w:rsidP="00D626AA">
      <w:pPr>
        <w:tabs>
          <w:tab w:val="left" w:pos="4320"/>
          <w:tab w:val="right" w:pos="10080"/>
        </w:tabs>
        <w:ind w:left="-720"/>
        <w:rPr>
          <w:rFonts w:ascii="Arial" w:hAnsi="Arial" w:cs="Arial"/>
          <w:b/>
          <w:i/>
          <w:sz w:val="18"/>
          <w:szCs w:val="18"/>
        </w:rPr>
      </w:pPr>
    </w:p>
    <w:p w14:paraId="44AE05B8" w14:textId="77777777" w:rsidR="00D626AA" w:rsidRDefault="00D626AA" w:rsidP="00D626AA">
      <w:pPr>
        <w:tabs>
          <w:tab w:val="left" w:pos="4320"/>
          <w:tab w:val="right" w:pos="10080"/>
        </w:tabs>
        <w:ind w:left="-720"/>
        <w:rPr>
          <w:rFonts w:ascii="Arial" w:hAnsi="Arial" w:cs="Arial"/>
          <w:b/>
          <w:i/>
          <w:sz w:val="18"/>
          <w:szCs w:val="18"/>
        </w:rPr>
      </w:pPr>
    </w:p>
    <w:p w14:paraId="631E4985" w14:textId="77777777" w:rsidR="00D626AA" w:rsidRDefault="00A63FFA" w:rsidP="00D626AA">
      <w:pPr>
        <w:tabs>
          <w:tab w:val="left" w:pos="4320"/>
          <w:tab w:val="right" w:pos="10080"/>
        </w:tabs>
        <w:ind w:left="-720"/>
        <w:rPr>
          <w:rFonts w:ascii="Arial" w:hAnsi="Arial" w:cs="Arial"/>
          <w:b/>
          <w:i/>
          <w:sz w:val="18"/>
          <w:szCs w:val="18"/>
        </w:rPr>
      </w:pPr>
      <w:r>
        <w:rPr>
          <w:rFonts w:ascii="Arial" w:hAnsi="Arial" w:cs="Arial"/>
          <w:b/>
          <w:i/>
          <w:sz w:val="18"/>
          <w:szCs w:val="18"/>
        </w:rPr>
        <w:t xml:space="preserve">             </w:t>
      </w:r>
      <w:r w:rsidRPr="00A63FFA">
        <w:rPr>
          <w:rFonts w:ascii="Arial" w:hAnsi="Arial" w:cs="Arial"/>
          <w:b/>
          <w:sz w:val="18"/>
          <w:szCs w:val="18"/>
        </w:rPr>
        <w:t>Current Address</w:t>
      </w:r>
      <w:r>
        <w:rPr>
          <w:rFonts w:ascii="Arial" w:hAnsi="Arial" w:cs="Arial"/>
          <w:b/>
          <w:i/>
          <w:sz w:val="18"/>
          <w:szCs w:val="18"/>
        </w:rPr>
        <w:t>: ___________________________________________________________________________________</w:t>
      </w:r>
    </w:p>
    <w:p w14:paraId="1BF75FD1" w14:textId="77777777" w:rsidR="00A63FFA" w:rsidRPr="00B17DE3" w:rsidRDefault="00A63FFA" w:rsidP="00D626AA">
      <w:pPr>
        <w:tabs>
          <w:tab w:val="left" w:pos="4320"/>
          <w:tab w:val="right" w:pos="10080"/>
        </w:tabs>
        <w:ind w:left="-720"/>
        <w:rPr>
          <w:rFonts w:ascii="Arial" w:hAnsi="Arial" w:cs="Arial"/>
          <w:i/>
          <w:sz w:val="18"/>
          <w:szCs w:val="18"/>
        </w:rPr>
      </w:pPr>
      <w:r>
        <w:rPr>
          <w:rFonts w:ascii="Arial" w:hAnsi="Arial" w:cs="Arial"/>
          <w:b/>
          <w:i/>
          <w:sz w:val="18"/>
          <w:szCs w:val="18"/>
        </w:rPr>
        <w:t xml:space="preserve">                                                </w:t>
      </w:r>
      <w:r w:rsidR="0006011C" w:rsidRPr="005D25BC">
        <w:rPr>
          <w:rFonts w:ascii="Arial" w:hAnsi="Arial" w:cs="Arial"/>
          <w:i/>
          <w:sz w:val="18"/>
          <w:szCs w:val="18"/>
        </w:rPr>
        <w:t>Number &amp;</w:t>
      </w:r>
      <w:r w:rsidR="0006011C">
        <w:rPr>
          <w:rFonts w:ascii="Arial" w:hAnsi="Arial" w:cs="Arial"/>
          <w:i/>
          <w:sz w:val="18"/>
          <w:szCs w:val="18"/>
        </w:rPr>
        <w:t xml:space="preserve"> </w:t>
      </w:r>
      <w:r w:rsidRPr="00B17DE3">
        <w:rPr>
          <w:rFonts w:ascii="Arial" w:hAnsi="Arial" w:cs="Arial"/>
          <w:i/>
          <w:sz w:val="18"/>
          <w:szCs w:val="18"/>
        </w:rPr>
        <w:t>Street</w:t>
      </w:r>
      <w:r w:rsidR="0006011C">
        <w:rPr>
          <w:rFonts w:ascii="Arial" w:hAnsi="Arial" w:cs="Arial"/>
          <w:i/>
          <w:sz w:val="18"/>
          <w:szCs w:val="18"/>
        </w:rPr>
        <w:t xml:space="preserve"> Name</w:t>
      </w:r>
      <w:r w:rsidRPr="00B17DE3">
        <w:rPr>
          <w:rFonts w:ascii="Arial" w:hAnsi="Arial" w:cs="Arial"/>
          <w:i/>
          <w:sz w:val="18"/>
          <w:szCs w:val="18"/>
        </w:rPr>
        <w:t xml:space="preserve">                              City               </w:t>
      </w:r>
      <w:r w:rsidR="004725FD">
        <w:rPr>
          <w:rFonts w:ascii="Arial" w:hAnsi="Arial" w:cs="Arial"/>
          <w:i/>
          <w:sz w:val="18"/>
          <w:szCs w:val="18"/>
        </w:rPr>
        <w:t xml:space="preserve">        </w:t>
      </w:r>
      <w:r w:rsidRPr="00B17DE3">
        <w:rPr>
          <w:rFonts w:ascii="Arial" w:hAnsi="Arial" w:cs="Arial"/>
          <w:i/>
          <w:sz w:val="18"/>
          <w:szCs w:val="18"/>
        </w:rPr>
        <w:t xml:space="preserve">Province              </w:t>
      </w:r>
      <w:r w:rsidR="0009230D" w:rsidRPr="00B17DE3">
        <w:rPr>
          <w:rFonts w:ascii="Arial" w:hAnsi="Arial" w:cs="Arial"/>
          <w:i/>
          <w:sz w:val="18"/>
          <w:szCs w:val="18"/>
        </w:rPr>
        <w:t xml:space="preserve">    </w:t>
      </w:r>
      <w:r w:rsidR="004725FD">
        <w:rPr>
          <w:rFonts w:ascii="Arial" w:hAnsi="Arial" w:cs="Arial"/>
          <w:i/>
          <w:sz w:val="18"/>
          <w:szCs w:val="18"/>
        </w:rPr>
        <w:t xml:space="preserve">            </w:t>
      </w:r>
      <w:r w:rsidRPr="00B17DE3">
        <w:rPr>
          <w:rFonts w:ascii="Arial" w:hAnsi="Arial" w:cs="Arial"/>
          <w:i/>
          <w:sz w:val="18"/>
          <w:szCs w:val="18"/>
        </w:rPr>
        <w:t>Postal Code</w:t>
      </w:r>
    </w:p>
    <w:p w14:paraId="7C2388FF" w14:textId="77777777" w:rsidR="00A63FFA" w:rsidRDefault="00A63FFA" w:rsidP="00D626AA">
      <w:pPr>
        <w:tabs>
          <w:tab w:val="left" w:pos="4320"/>
          <w:tab w:val="right" w:pos="10080"/>
        </w:tabs>
        <w:ind w:left="-720"/>
        <w:rPr>
          <w:rFonts w:ascii="Arial" w:hAnsi="Arial" w:cs="Arial"/>
          <w:b/>
          <w:i/>
          <w:sz w:val="18"/>
          <w:szCs w:val="18"/>
        </w:rPr>
      </w:pPr>
    </w:p>
    <w:p w14:paraId="7A4BA80D" w14:textId="77777777" w:rsidR="00A63FFA" w:rsidRDefault="00A63FFA" w:rsidP="00D626AA">
      <w:pPr>
        <w:tabs>
          <w:tab w:val="left" w:pos="4320"/>
          <w:tab w:val="right" w:pos="10080"/>
        </w:tabs>
        <w:ind w:left="-720"/>
        <w:rPr>
          <w:rFonts w:ascii="Arial" w:hAnsi="Arial" w:cs="Arial"/>
          <w:b/>
          <w:i/>
          <w:sz w:val="18"/>
          <w:szCs w:val="18"/>
        </w:rPr>
      </w:pPr>
    </w:p>
    <w:p w14:paraId="437B0005" w14:textId="77777777" w:rsidR="0006011C" w:rsidRDefault="0006011C" w:rsidP="0006011C">
      <w:pPr>
        <w:tabs>
          <w:tab w:val="left" w:pos="4320"/>
          <w:tab w:val="right" w:pos="10080"/>
        </w:tabs>
        <w:rPr>
          <w:rFonts w:ascii="Arial" w:hAnsi="Arial" w:cs="Arial"/>
          <w:b/>
          <w:i/>
          <w:sz w:val="18"/>
          <w:szCs w:val="18"/>
        </w:rPr>
      </w:pPr>
      <w:r>
        <w:rPr>
          <w:rFonts w:ascii="Arial" w:hAnsi="Arial" w:cs="Arial"/>
          <w:b/>
          <w:i/>
          <w:sz w:val="18"/>
          <w:szCs w:val="18"/>
        </w:rPr>
        <w:t xml:space="preserve"> </w:t>
      </w:r>
      <w:r w:rsidR="00A63FFA" w:rsidRPr="00A63FFA">
        <w:rPr>
          <w:rFonts w:ascii="Arial" w:hAnsi="Arial" w:cs="Arial"/>
          <w:b/>
          <w:sz w:val="18"/>
          <w:szCs w:val="18"/>
        </w:rPr>
        <w:t xml:space="preserve">How long have you </w:t>
      </w:r>
      <w:proofErr w:type="gramStart"/>
      <w:r w:rsidR="00A63FFA" w:rsidRPr="00A63FFA">
        <w:rPr>
          <w:rFonts w:ascii="Arial" w:hAnsi="Arial" w:cs="Arial"/>
          <w:b/>
          <w:sz w:val="18"/>
          <w:szCs w:val="18"/>
        </w:rPr>
        <w:t>lived</w:t>
      </w:r>
      <w:proofErr w:type="gramEnd"/>
      <w:r w:rsidR="00A63FFA" w:rsidRPr="00A63FFA">
        <w:rPr>
          <w:rFonts w:ascii="Arial" w:hAnsi="Arial" w:cs="Arial"/>
          <w:b/>
          <w:sz w:val="18"/>
          <w:szCs w:val="18"/>
        </w:rPr>
        <w:t xml:space="preserve"> the address above?</w:t>
      </w:r>
      <w:r w:rsidR="00A63FFA">
        <w:rPr>
          <w:rFonts w:ascii="Arial" w:hAnsi="Arial" w:cs="Arial"/>
          <w:b/>
          <w:i/>
          <w:sz w:val="18"/>
          <w:szCs w:val="18"/>
        </w:rPr>
        <w:t xml:space="preserve"> _</w:t>
      </w:r>
      <w:r w:rsidR="00B17DE3">
        <w:rPr>
          <w:rFonts w:ascii="Arial" w:hAnsi="Arial" w:cs="Arial"/>
          <w:b/>
          <w:i/>
          <w:sz w:val="18"/>
          <w:szCs w:val="18"/>
        </w:rPr>
        <w:t>_______</w:t>
      </w:r>
      <w:r w:rsidR="00A63FFA">
        <w:rPr>
          <w:rFonts w:ascii="Arial" w:hAnsi="Arial" w:cs="Arial"/>
          <w:b/>
          <w:i/>
          <w:sz w:val="18"/>
          <w:szCs w:val="18"/>
        </w:rPr>
        <w:t>________________</w:t>
      </w:r>
      <w:r>
        <w:rPr>
          <w:rFonts w:ascii="Arial" w:hAnsi="Arial" w:cs="Arial"/>
          <w:b/>
          <w:i/>
          <w:sz w:val="18"/>
          <w:szCs w:val="18"/>
        </w:rPr>
        <w:t xml:space="preserve"> </w:t>
      </w:r>
    </w:p>
    <w:p w14:paraId="60BC9F0C" w14:textId="77777777" w:rsidR="00D626AA" w:rsidRPr="00D626AA" w:rsidRDefault="00D626AA" w:rsidP="00D626AA">
      <w:pPr>
        <w:tabs>
          <w:tab w:val="left" w:pos="4320"/>
          <w:tab w:val="right" w:pos="10080"/>
        </w:tabs>
        <w:ind w:left="-720"/>
        <w:rPr>
          <w:rFonts w:ascii="Arial" w:hAnsi="Arial" w:cs="Arial"/>
          <w:b/>
          <w:i/>
          <w:sz w:val="18"/>
          <w:szCs w:val="18"/>
        </w:rPr>
      </w:pPr>
      <w:r w:rsidRPr="00D626AA">
        <w:rPr>
          <w:rFonts w:ascii="Arial" w:hAnsi="Arial" w:cs="Arial"/>
          <w:b/>
          <w:i/>
          <w:sz w:val="18"/>
          <w:szCs w:val="18"/>
        </w:rPr>
        <w:t xml:space="preserve">          </w:t>
      </w:r>
    </w:p>
    <w:p w14:paraId="3F2E8A64" w14:textId="77777777" w:rsidR="00330050" w:rsidRDefault="00D626AA" w:rsidP="00330050">
      <w:pPr>
        <w:pStyle w:val="Heading2"/>
      </w:pPr>
      <w:r>
        <w:t>Address Histo</w:t>
      </w:r>
      <w:r w:rsidR="0006011C">
        <w:t>r</w:t>
      </w:r>
      <w:r>
        <w:t>y</w:t>
      </w:r>
    </w:p>
    <w:p w14:paraId="778001E8" w14:textId="77777777" w:rsidR="00A63FFA" w:rsidRDefault="00A63FFA" w:rsidP="00A63FFA">
      <w:pPr>
        <w:tabs>
          <w:tab w:val="left" w:pos="1890"/>
          <w:tab w:val="left" w:pos="5580"/>
          <w:tab w:val="right" w:leader="underscore" w:pos="10080"/>
        </w:tabs>
        <w:ind w:left="-720" w:right="-720"/>
        <w:rPr>
          <w:rFonts w:ascii="Arial" w:hAnsi="Arial" w:cs="Arial"/>
          <w:b/>
          <w:sz w:val="20"/>
          <w:szCs w:val="20"/>
        </w:rPr>
      </w:pPr>
    </w:p>
    <w:tbl>
      <w:tblPr>
        <w:tblStyle w:val="PlainTable3"/>
        <w:tblW w:w="3868" w:type="pct"/>
        <w:tblLayout w:type="fixed"/>
        <w:tblLook w:val="0620" w:firstRow="1" w:lastRow="0" w:firstColumn="0" w:lastColumn="0" w:noHBand="1" w:noVBand="1"/>
      </w:tblPr>
      <w:tblGrid>
        <w:gridCol w:w="5955"/>
        <w:gridCol w:w="709"/>
        <w:gridCol w:w="1134"/>
      </w:tblGrid>
      <w:tr w:rsidR="00A63FFA" w:rsidRPr="005114CE" w14:paraId="6A09D12F" w14:textId="77777777" w:rsidTr="00A63FFA">
        <w:trPr>
          <w:cnfStyle w:val="100000000000" w:firstRow="1" w:lastRow="0" w:firstColumn="0" w:lastColumn="0" w:oddVBand="0" w:evenVBand="0" w:oddHBand="0" w:evenHBand="0" w:firstRowFirstColumn="0" w:firstRowLastColumn="0" w:lastRowFirstColumn="0" w:lastRowLastColumn="0"/>
        </w:trPr>
        <w:tc>
          <w:tcPr>
            <w:tcW w:w="5954" w:type="dxa"/>
          </w:tcPr>
          <w:p w14:paraId="04D60A7C" w14:textId="77777777" w:rsidR="00A63FFA" w:rsidRPr="00AA0597" w:rsidRDefault="00A63FFA" w:rsidP="00B909A9">
            <w:pPr>
              <w:rPr>
                <w:rFonts w:ascii="Arial" w:hAnsi="Arial" w:cs="Arial"/>
                <w:sz w:val="22"/>
                <w:szCs w:val="22"/>
              </w:rPr>
            </w:pPr>
            <w:r w:rsidRPr="00AA0597">
              <w:rPr>
                <w:rFonts w:ascii="Arial" w:hAnsi="Arial" w:cs="Arial"/>
                <w:sz w:val="22"/>
                <w:szCs w:val="22"/>
              </w:rPr>
              <w:t xml:space="preserve">Have you lived outside of Regina </w:t>
            </w:r>
            <w:proofErr w:type="gramStart"/>
            <w:r w:rsidRPr="00AA0597">
              <w:rPr>
                <w:rFonts w:ascii="Arial" w:hAnsi="Arial" w:cs="Arial"/>
                <w:sz w:val="22"/>
                <w:szCs w:val="22"/>
              </w:rPr>
              <w:t>in</w:t>
            </w:r>
            <w:proofErr w:type="gramEnd"/>
            <w:r w:rsidRPr="00AA0597">
              <w:rPr>
                <w:rFonts w:ascii="Arial" w:hAnsi="Arial" w:cs="Arial"/>
                <w:sz w:val="22"/>
                <w:szCs w:val="22"/>
              </w:rPr>
              <w:t xml:space="preserve"> the past 5 years?</w:t>
            </w:r>
          </w:p>
          <w:p w14:paraId="225CEB6D" w14:textId="77777777" w:rsidR="00A63FFA" w:rsidRPr="00AA0597" w:rsidRDefault="00A63FFA" w:rsidP="00B909A9">
            <w:pPr>
              <w:rPr>
                <w:rFonts w:ascii="Arial" w:hAnsi="Arial" w:cs="Arial"/>
                <w:szCs w:val="19"/>
              </w:rPr>
            </w:pPr>
            <w:r w:rsidRPr="00AA0597">
              <w:rPr>
                <w:rFonts w:ascii="Arial" w:hAnsi="Arial" w:cs="Arial"/>
                <w:b/>
                <w:szCs w:val="19"/>
              </w:rPr>
              <w:t>If yes</w:t>
            </w:r>
            <w:r w:rsidRPr="00AA0597">
              <w:rPr>
                <w:rFonts w:ascii="Arial" w:hAnsi="Arial" w:cs="Arial"/>
                <w:szCs w:val="19"/>
              </w:rPr>
              <w:t>, please use the boxes below to record previous addresses.</w:t>
            </w:r>
          </w:p>
          <w:p w14:paraId="61C066CC" w14:textId="77777777" w:rsidR="00AA0597" w:rsidRPr="00A63FFA" w:rsidRDefault="00AA0597" w:rsidP="0006011C">
            <w:r w:rsidRPr="00AA0597">
              <w:rPr>
                <w:rFonts w:ascii="Arial" w:hAnsi="Arial" w:cs="Arial"/>
                <w:szCs w:val="19"/>
              </w:rPr>
              <w:t>Includ</w:t>
            </w:r>
            <w:r w:rsidR="0006011C">
              <w:rPr>
                <w:rFonts w:ascii="Arial" w:hAnsi="Arial" w:cs="Arial"/>
                <w:szCs w:val="19"/>
              </w:rPr>
              <w:t>e</w:t>
            </w:r>
            <w:r w:rsidRPr="00AA0597">
              <w:rPr>
                <w:rFonts w:ascii="Arial" w:hAnsi="Arial" w:cs="Arial"/>
                <w:szCs w:val="19"/>
              </w:rPr>
              <w:t xml:space="preserve"> all addresses within Canada and International.</w:t>
            </w:r>
          </w:p>
        </w:tc>
        <w:tc>
          <w:tcPr>
            <w:tcW w:w="709" w:type="dxa"/>
          </w:tcPr>
          <w:p w14:paraId="2D3494C6" w14:textId="77777777" w:rsidR="00A63FFA" w:rsidRPr="009C220D" w:rsidRDefault="00AA0597" w:rsidP="00B909A9">
            <w:pPr>
              <w:pStyle w:val="Checkbox"/>
            </w:pPr>
            <w:r>
              <w:t xml:space="preserve">  </w:t>
            </w:r>
            <w:r w:rsidR="00A63FFA">
              <w:t>YES</w:t>
            </w:r>
          </w:p>
          <w:p w14:paraId="553C42A6" w14:textId="77777777" w:rsidR="00A63FFA" w:rsidRPr="005114CE" w:rsidRDefault="00AA0597" w:rsidP="00B909A9">
            <w:pPr>
              <w:pStyle w:val="Checkbox"/>
            </w:pPr>
            <w:r>
              <w:t xml:space="preserve">  </w:t>
            </w:r>
            <w:r w:rsidR="00A63FFA" w:rsidRPr="005114CE">
              <w:fldChar w:fldCharType="begin">
                <w:ffData>
                  <w:name w:val="Check3"/>
                  <w:enabled/>
                  <w:calcOnExit w:val="0"/>
                  <w:checkBox>
                    <w:sizeAuto/>
                    <w:default w:val="0"/>
                  </w:checkBox>
                </w:ffData>
              </w:fldChar>
            </w:r>
            <w:r w:rsidR="00A63FFA" w:rsidRPr="005114CE">
              <w:instrText xml:space="preserve"> FORMCHECKBOX </w:instrText>
            </w:r>
            <w:r w:rsidR="00A63FFA" w:rsidRPr="005114CE">
              <w:fldChar w:fldCharType="separate"/>
            </w:r>
            <w:r w:rsidR="00A63FFA" w:rsidRPr="005114CE">
              <w:fldChar w:fldCharType="end"/>
            </w:r>
          </w:p>
        </w:tc>
        <w:tc>
          <w:tcPr>
            <w:tcW w:w="1134" w:type="dxa"/>
          </w:tcPr>
          <w:p w14:paraId="03D5C887" w14:textId="77777777" w:rsidR="00A63FFA" w:rsidRPr="009C220D" w:rsidRDefault="00A63FFA" w:rsidP="00B909A9">
            <w:pPr>
              <w:pStyle w:val="Checkbox"/>
            </w:pPr>
            <w:r>
              <w:t>NO</w:t>
            </w:r>
          </w:p>
          <w:p w14:paraId="3B7A9DF0" w14:textId="77777777" w:rsidR="00A63FFA" w:rsidRPr="005114CE" w:rsidRDefault="00A63FFA" w:rsidP="00B909A9">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Pr="005114CE">
              <w:fldChar w:fldCharType="separate"/>
            </w:r>
            <w:r w:rsidRPr="005114CE">
              <w:fldChar w:fldCharType="end"/>
            </w:r>
          </w:p>
        </w:tc>
      </w:tr>
    </w:tbl>
    <w:p w14:paraId="15AADF7A" w14:textId="77777777" w:rsidR="00A63FFA" w:rsidRPr="008865F9" w:rsidRDefault="00A63FFA" w:rsidP="00A63FFA">
      <w:pPr>
        <w:tabs>
          <w:tab w:val="left" w:pos="1890"/>
          <w:tab w:val="left" w:pos="5580"/>
          <w:tab w:val="right" w:leader="underscore" w:pos="10080"/>
        </w:tabs>
        <w:ind w:left="-720" w:right="-720"/>
        <w:rPr>
          <w:rFonts w:ascii="Arial" w:hAnsi="Arial" w:cs="Arial"/>
          <w:b/>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976"/>
        <w:gridCol w:w="1560"/>
        <w:gridCol w:w="1701"/>
      </w:tblGrid>
      <w:tr w:rsidR="00A63FFA" w:rsidRPr="00CE1BD9" w14:paraId="260170B5" w14:textId="77777777" w:rsidTr="00A63FFA">
        <w:trPr>
          <w:trHeight w:val="576"/>
        </w:trPr>
        <w:tc>
          <w:tcPr>
            <w:tcW w:w="3828" w:type="dxa"/>
          </w:tcPr>
          <w:p w14:paraId="574C1845" w14:textId="77777777" w:rsidR="00A63FFA" w:rsidRPr="00CE1BD9" w:rsidRDefault="00A63FFA" w:rsidP="00B909A9">
            <w:pPr>
              <w:tabs>
                <w:tab w:val="left" w:pos="1890"/>
                <w:tab w:val="left" w:pos="5580"/>
                <w:tab w:val="right" w:leader="underscore" w:pos="10080"/>
              </w:tabs>
              <w:ind w:left="-720"/>
              <w:jc w:val="both"/>
              <w:rPr>
                <w:rFonts w:ascii="Arial" w:hAnsi="Arial" w:cs="Arial"/>
                <w:b/>
                <w:sz w:val="16"/>
              </w:rPr>
            </w:pPr>
            <w:proofErr w:type="spellStart"/>
            <w:r>
              <w:rPr>
                <w:rFonts w:ascii="Arial" w:hAnsi="Arial" w:cs="Arial"/>
                <w:b/>
                <w:sz w:val="16"/>
              </w:rPr>
              <w:t>CurrCC</w:t>
            </w:r>
            <w:proofErr w:type="spellEnd"/>
            <w:r>
              <w:rPr>
                <w:rFonts w:ascii="Arial" w:hAnsi="Arial" w:cs="Arial"/>
                <w:b/>
                <w:sz w:val="16"/>
              </w:rPr>
              <w:t xml:space="preserve"> Previous Addresses</w:t>
            </w:r>
          </w:p>
        </w:tc>
        <w:tc>
          <w:tcPr>
            <w:tcW w:w="2976" w:type="dxa"/>
          </w:tcPr>
          <w:p w14:paraId="1D4BFDD0" w14:textId="77777777" w:rsidR="00A63FFA" w:rsidRPr="00CE1BD9" w:rsidRDefault="00A63FFA" w:rsidP="00B909A9">
            <w:pPr>
              <w:tabs>
                <w:tab w:val="left" w:pos="1890"/>
                <w:tab w:val="left" w:pos="5580"/>
                <w:tab w:val="right" w:leader="underscore" w:pos="10080"/>
              </w:tabs>
              <w:ind w:left="-720"/>
              <w:rPr>
                <w:rFonts w:ascii="Arial" w:hAnsi="Arial" w:cs="Arial"/>
                <w:b/>
                <w:sz w:val="16"/>
              </w:rPr>
            </w:pPr>
            <w:r>
              <w:rPr>
                <w:rFonts w:ascii="Arial" w:hAnsi="Arial" w:cs="Arial"/>
                <w:b/>
                <w:sz w:val="16"/>
              </w:rPr>
              <w:t xml:space="preserve">              </w:t>
            </w:r>
            <w:r w:rsidRPr="00CE1BD9">
              <w:rPr>
                <w:rFonts w:ascii="Arial" w:hAnsi="Arial" w:cs="Arial"/>
                <w:b/>
                <w:sz w:val="16"/>
              </w:rPr>
              <w:t>City</w:t>
            </w:r>
          </w:p>
        </w:tc>
        <w:tc>
          <w:tcPr>
            <w:tcW w:w="1560" w:type="dxa"/>
          </w:tcPr>
          <w:p w14:paraId="0754D9E0" w14:textId="77777777" w:rsidR="00A63FFA" w:rsidRPr="00CE1BD9" w:rsidRDefault="00A63FFA" w:rsidP="00B909A9">
            <w:pPr>
              <w:tabs>
                <w:tab w:val="left" w:pos="1890"/>
                <w:tab w:val="left" w:pos="5580"/>
                <w:tab w:val="right" w:leader="underscore" w:pos="10080"/>
              </w:tabs>
              <w:ind w:left="-720"/>
              <w:rPr>
                <w:rFonts w:ascii="Arial" w:hAnsi="Arial" w:cs="Arial"/>
                <w:b/>
                <w:sz w:val="16"/>
              </w:rPr>
            </w:pPr>
            <w:r>
              <w:rPr>
                <w:rFonts w:ascii="Arial" w:hAnsi="Arial" w:cs="Arial"/>
                <w:b/>
                <w:sz w:val="16"/>
              </w:rPr>
              <w:t xml:space="preserve">              </w:t>
            </w:r>
            <w:r w:rsidRPr="00CE1BD9">
              <w:rPr>
                <w:rFonts w:ascii="Arial" w:hAnsi="Arial" w:cs="Arial"/>
                <w:b/>
                <w:sz w:val="16"/>
              </w:rPr>
              <w:t>Province</w:t>
            </w:r>
          </w:p>
        </w:tc>
        <w:tc>
          <w:tcPr>
            <w:tcW w:w="1701" w:type="dxa"/>
          </w:tcPr>
          <w:p w14:paraId="5D371A86" w14:textId="77777777" w:rsidR="00A63FFA" w:rsidRPr="00CE1BD9" w:rsidRDefault="00A63FFA" w:rsidP="00A63FFA">
            <w:pPr>
              <w:tabs>
                <w:tab w:val="left" w:pos="1890"/>
                <w:tab w:val="left" w:pos="5580"/>
                <w:tab w:val="right" w:leader="underscore" w:pos="10080"/>
              </w:tabs>
              <w:ind w:left="-720"/>
              <w:rPr>
                <w:rFonts w:ascii="Arial" w:hAnsi="Arial" w:cs="Arial"/>
                <w:b/>
                <w:sz w:val="16"/>
              </w:rPr>
            </w:pPr>
            <w:r>
              <w:rPr>
                <w:rFonts w:ascii="Arial" w:hAnsi="Arial" w:cs="Arial"/>
                <w:b/>
                <w:sz w:val="16"/>
              </w:rPr>
              <w:t xml:space="preserve">              </w:t>
            </w:r>
            <w:r w:rsidRPr="00CE1BD9">
              <w:rPr>
                <w:rFonts w:ascii="Arial" w:hAnsi="Arial" w:cs="Arial"/>
                <w:b/>
                <w:sz w:val="16"/>
              </w:rPr>
              <w:t xml:space="preserve">Dates </w:t>
            </w:r>
            <w:r>
              <w:rPr>
                <w:rFonts w:ascii="Arial" w:hAnsi="Arial" w:cs="Arial"/>
                <w:b/>
                <w:sz w:val="16"/>
              </w:rPr>
              <w:t>at</w:t>
            </w:r>
            <w:r w:rsidRPr="00CE1BD9">
              <w:rPr>
                <w:rFonts w:ascii="Arial" w:hAnsi="Arial" w:cs="Arial"/>
                <w:b/>
                <w:sz w:val="16"/>
              </w:rPr>
              <w:t xml:space="preserve"> residence</w:t>
            </w:r>
          </w:p>
        </w:tc>
      </w:tr>
      <w:tr w:rsidR="00A63FFA" w:rsidRPr="00CE1BD9" w14:paraId="05326FEE" w14:textId="77777777" w:rsidTr="00A63FFA">
        <w:trPr>
          <w:trHeight w:val="576"/>
        </w:trPr>
        <w:tc>
          <w:tcPr>
            <w:tcW w:w="3828" w:type="dxa"/>
          </w:tcPr>
          <w:p w14:paraId="204D840E" w14:textId="77777777" w:rsidR="00A63FFA" w:rsidRDefault="00A63FFA" w:rsidP="00B909A9">
            <w:pPr>
              <w:tabs>
                <w:tab w:val="left" w:pos="1890"/>
                <w:tab w:val="left" w:pos="5580"/>
                <w:tab w:val="right" w:leader="underscore" w:pos="10080"/>
              </w:tabs>
              <w:ind w:left="-720"/>
              <w:jc w:val="both"/>
              <w:rPr>
                <w:rFonts w:ascii="Arial" w:hAnsi="Arial" w:cs="Arial"/>
                <w:b/>
                <w:sz w:val="16"/>
              </w:rPr>
            </w:pPr>
          </w:p>
        </w:tc>
        <w:tc>
          <w:tcPr>
            <w:tcW w:w="2976" w:type="dxa"/>
          </w:tcPr>
          <w:p w14:paraId="58CFDEAF" w14:textId="77777777" w:rsidR="00A63FFA" w:rsidRDefault="00A63FFA" w:rsidP="00B909A9">
            <w:pPr>
              <w:tabs>
                <w:tab w:val="left" w:pos="1890"/>
                <w:tab w:val="left" w:pos="5580"/>
                <w:tab w:val="right" w:leader="underscore" w:pos="10080"/>
              </w:tabs>
              <w:ind w:left="-720"/>
              <w:rPr>
                <w:rFonts w:ascii="Arial" w:hAnsi="Arial" w:cs="Arial"/>
                <w:b/>
                <w:sz w:val="16"/>
              </w:rPr>
            </w:pPr>
          </w:p>
        </w:tc>
        <w:tc>
          <w:tcPr>
            <w:tcW w:w="1560" w:type="dxa"/>
          </w:tcPr>
          <w:p w14:paraId="399EB1FF" w14:textId="77777777" w:rsidR="00A63FFA" w:rsidRDefault="00A63FFA" w:rsidP="00B909A9">
            <w:pPr>
              <w:tabs>
                <w:tab w:val="left" w:pos="1890"/>
                <w:tab w:val="left" w:pos="5580"/>
                <w:tab w:val="right" w:leader="underscore" w:pos="10080"/>
              </w:tabs>
              <w:ind w:left="-720"/>
              <w:rPr>
                <w:rFonts w:ascii="Arial" w:hAnsi="Arial" w:cs="Arial"/>
                <w:b/>
                <w:sz w:val="16"/>
              </w:rPr>
            </w:pPr>
          </w:p>
        </w:tc>
        <w:tc>
          <w:tcPr>
            <w:tcW w:w="1701" w:type="dxa"/>
          </w:tcPr>
          <w:p w14:paraId="181F55FC" w14:textId="77777777" w:rsidR="00A63FFA" w:rsidRDefault="00A63FFA" w:rsidP="00B909A9">
            <w:pPr>
              <w:tabs>
                <w:tab w:val="left" w:pos="1890"/>
                <w:tab w:val="left" w:pos="5580"/>
                <w:tab w:val="right" w:leader="underscore" w:pos="10080"/>
              </w:tabs>
              <w:ind w:left="-720"/>
              <w:rPr>
                <w:rFonts w:ascii="Arial" w:hAnsi="Arial" w:cs="Arial"/>
                <w:b/>
                <w:sz w:val="16"/>
              </w:rPr>
            </w:pPr>
          </w:p>
        </w:tc>
      </w:tr>
      <w:tr w:rsidR="00A63FFA" w:rsidRPr="00CE1BD9" w14:paraId="371D39B7" w14:textId="77777777" w:rsidTr="00A63FFA">
        <w:trPr>
          <w:trHeight w:val="576"/>
        </w:trPr>
        <w:tc>
          <w:tcPr>
            <w:tcW w:w="3828" w:type="dxa"/>
          </w:tcPr>
          <w:p w14:paraId="7AFCA698" w14:textId="77777777" w:rsidR="00A63FFA" w:rsidRDefault="00A63FFA" w:rsidP="00B909A9">
            <w:pPr>
              <w:tabs>
                <w:tab w:val="left" w:pos="1890"/>
                <w:tab w:val="left" w:pos="5580"/>
                <w:tab w:val="right" w:leader="underscore" w:pos="10080"/>
              </w:tabs>
              <w:ind w:left="-720"/>
              <w:jc w:val="both"/>
              <w:rPr>
                <w:rFonts w:ascii="Arial" w:hAnsi="Arial" w:cs="Arial"/>
                <w:b/>
                <w:sz w:val="16"/>
              </w:rPr>
            </w:pPr>
          </w:p>
        </w:tc>
        <w:tc>
          <w:tcPr>
            <w:tcW w:w="2976" w:type="dxa"/>
          </w:tcPr>
          <w:p w14:paraId="49900AB5" w14:textId="77777777" w:rsidR="00A63FFA" w:rsidRDefault="00A63FFA" w:rsidP="00B909A9">
            <w:pPr>
              <w:tabs>
                <w:tab w:val="left" w:pos="1890"/>
                <w:tab w:val="left" w:pos="5580"/>
                <w:tab w:val="right" w:leader="underscore" w:pos="10080"/>
              </w:tabs>
              <w:ind w:left="-720"/>
              <w:rPr>
                <w:rFonts w:ascii="Arial" w:hAnsi="Arial" w:cs="Arial"/>
                <w:b/>
                <w:sz w:val="16"/>
              </w:rPr>
            </w:pPr>
          </w:p>
        </w:tc>
        <w:tc>
          <w:tcPr>
            <w:tcW w:w="1560" w:type="dxa"/>
          </w:tcPr>
          <w:p w14:paraId="35F79467" w14:textId="77777777" w:rsidR="00A63FFA" w:rsidRDefault="00A63FFA" w:rsidP="00B909A9">
            <w:pPr>
              <w:tabs>
                <w:tab w:val="left" w:pos="1890"/>
                <w:tab w:val="left" w:pos="5580"/>
                <w:tab w:val="right" w:leader="underscore" w:pos="10080"/>
              </w:tabs>
              <w:ind w:left="-720"/>
              <w:rPr>
                <w:rFonts w:ascii="Arial" w:hAnsi="Arial" w:cs="Arial"/>
                <w:b/>
                <w:sz w:val="16"/>
              </w:rPr>
            </w:pPr>
          </w:p>
        </w:tc>
        <w:tc>
          <w:tcPr>
            <w:tcW w:w="1701" w:type="dxa"/>
          </w:tcPr>
          <w:p w14:paraId="7604F44E" w14:textId="77777777" w:rsidR="00A63FFA" w:rsidRDefault="00A63FFA" w:rsidP="00B909A9">
            <w:pPr>
              <w:tabs>
                <w:tab w:val="left" w:pos="1890"/>
                <w:tab w:val="left" w:pos="5580"/>
                <w:tab w:val="right" w:leader="underscore" w:pos="10080"/>
              </w:tabs>
              <w:ind w:left="-720"/>
              <w:rPr>
                <w:rFonts w:ascii="Arial" w:hAnsi="Arial" w:cs="Arial"/>
                <w:b/>
                <w:sz w:val="16"/>
              </w:rPr>
            </w:pPr>
          </w:p>
        </w:tc>
      </w:tr>
      <w:tr w:rsidR="00A63FFA" w:rsidRPr="00CE1BD9" w14:paraId="3503D7A0" w14:textId="77777777" w:rsidTr="00A63FFA">
        <w:trPr>
          <w:trHeight w:val="576"/>
        </w:trPr>
        <w:tc>
          <w:tcPr>
            <w:tcW w:w="3828" w:type="dxa"/>
          </w:tcPr>
          <w:p w14:paraId="773BF22D" w14:textId="77777777" w:rsidR="00A63FFA" w:rsidRDefault="00A63FFA" w:rsidP="00B909A9">
            <w:pPr>
              <w:tabs>
                <w:tab w:val="left" w:pos="1890"/>
                <w:tab w:val="left" w:pos="5580"/>
                <w:tab w:val="right" w:leader="underscore" w:pos="10080"/>
              </w:tabs>
              <w:ind w:left="-720"/>
              <w:jc w:val="both"/>
              <w:rPr>
                <w:rFonts w:ascii="Arial" w:hAnsi="Arial" w:cs="Arial"/>
                <w:b/>
                <w:sz w:val="16"/>
              </w:rPr>
            </w:pPr>
          </w:p>
        </w:tc>
        <w:tc>
          <w:tcPr>
            <w:tcW w:w="2976" w:type="dxa"/>
          </w:tcPr>
          <w:p w14:paraId="51C69A3D" w14:textId="77777777" w:rsidR="00A63FFA" w:rsidRDefault="00A63FFA" w:rsidP="00B909A9">
            <w:pPr>
              <w:tabs>
                <w:tab w:val="left" w:pos="1890"/>
                <w:tab w:val="left" w:pos="5580"/>
                <w:tab w:val="right" w:leader="underscore" w:pos="10080"/>
              </w:tabs>
              <w:ind w:left="-720"/>
              <w:rPr>
                <w:rFonts w:ascii="Arial" w:hAnsi="Arial" w:cs="Arial"/>
                <w:b/>
                <w:sz w:val="16"/>
              </w:rPr>
            </w:pPr>
          </w:p>
        </w:tc>
        <w:tc>
          <w:tcPr>
            <w:tcW w:w="1560" w:type="dxa"/>
          </w:tcPr>
          <w:p w14:paraId="4B17F398" w14:textId="77777777" w:rsidR="00A63FFA" w:rsidRDefault="00A63FFA" w:rsidP="00B909A9">
            <w:pPr>
              <w:tabs>
                <w:tab w:val="left" w:pos="1890"/>
                <w:tab w:val="left" w:pos="5580"/>
                <w:tab w:val="right" w:leader="underscore" w:pos="10080"/>
              </w:tabs>
              <w:ind w:left="-720"/>
              <w:rPr>
                <w:rFonts w:ascii="Arial" w:hAnsi="Arial" w:cs="Arial"/>
                <w:b/>
                <w:sz w:val="16"/>
              </w:rPr>
            </w:pPr>
          </w:p>
        </w:tc>
        <w:tc>
          <w:tcPr>
            <w:tcW w:w="1701" w:type="dxa"/>
          </w:tcPr>
          <w:p w14:paraId="70E8FB76" w14:textId="77777777" w:rsidR="00A63FFA" w:rsidRDefault="00A63FFA" w:rsidP="00B909A9">
            <w:pPr>
              <w:tabs>
                <w:tab w:val="left" w:pos="1890"/>
                <w:tab w:val="left" w:pos="5580"/>
                <w:tab w:val="right" w:leader="underscore" w:pos="10080"/>
              </w:tabs>
              <w:ind w:left="-720"/>
              <w:rPr>
                <w:rFonts w:ascii="Arial" w:hAnsi="Arial" w:cs="Arial"/>
                <w:b/>
                <w:sz w:val="16"/>
              </w:rPr>
            </w:pPr>
          </w:p>
        </w:tc>
      </w:tr>
    </w:tbl>
    <w:p w14:paraId="6F73F568" w14:textId="77777777" w:rsidR="00A63FFA" w:rsidRDefault="00A63FFA" w:rsidP="00A63FFA">
      <w:pPr>
        <w:tabs>
          <w:tab w:val="left" w:pos="1890"/>
          <w:tab w:val="left" w:pos="5580"/>
          <w:tab w:val="right" w:leader="underscore" w:pos="10080"/>
        </w:tabs>
        <w:ind w:left="-720" w:right="-720"/>
        <w:rPr>
          <w:rFonts w:ascii="Arial" w:hAnsi="Arial" w:cs="Arial"/>
          <w:b/>
          <w:sz w:val="16"/>
        </w:rPr>
      </w:pPr>
    </w:p>
    <w:p w14:paraId="4E9A8048" w14:textId="77777777" w:rsidR="00871876" w:rsidRDefault="00A63FFA" w:rsidP="00871876">
      <w:pPr>
        <w:pStyle w:val="Heading2"/>
      </w:pPr>
      <w:r>
        <w:t>Requesting Organization</w:t>
      </w:r>
    </w:p>
    <w:p w14:paraId="18381A68" w14:textId="77777777" w:rsidR="00A63FFA" w:rsidRDefault="00A63FFA" w:rsidP="00A63FFA">
      <w:pPr>
        <w:tabs>
          <w:tab w:val="left" w:pos="1890"/>
          <w:tab w:val="left" w:pos="5580"/>
          <w:tab w:val="right" w:leader="underscore" w:pos="10080"/>
        </w:tabs>
        <w:ind w:left="-720" w:right="-720"/>
        <w:rPr>
          <w:rFonts w:ascii="Arial" w:hAnsi="Arial" w:cs="Arial"/>
          <w:b/>
          <w:sz w:val="16"/>
        </w:rPr>
      </w:pPr>
    </w:p>
    <w:p w14:paraId="3B59CFDD" w14:textId="77777777" w:rsidR="00A63FFA" w:rsidRDefault="00A63FFA" w:rsidP="00A63FFA">
      <w:pPr>
        <w:tabs>
          <w:tab w:val="left" w:pos="1890"/>
          <w:tab w:val="left" w:pos="5580"/>
          <w:tab w:val="right" w:leader="underscore" w:pos="10080"/>
        </w:tabs>
        <w:ind w:left="-720" w:right="-720"/>
        <w:rPr>
          <w:rFonts w:ascii="Arial" w:hAnsi="Arial" w:cs="Arial"/>
          <w:b/>
          <w:sz w:val="16"/>
        </w:rPr>
      </w:pPr>
    </w:p>
    <w:p w14:paraId="7F882115" w14:textId="77777777" w:rsidR="00D1572D" w:rsidRPr="00D1572D" w:rsidRDefault="00A63FFA" w:rsidP="00A63FFA">
      <w:pPr>
        <w:tabs>
          <w:tab w:val="left" w:pos="1890"/>
          <w:tab w:val="left" w:pos="5580"/>
          <w:tab w:val="right" w:leader="underscore" w:pos="10080"/>
        </w:tabs>
        <w:ind w:left="-720" w:right="-720"/>
        <w:rPr>
          <w:rFonts w:ascii="Arial" w:hAnsi="Arial" w:cs="Arial"/>
          <w:sz w:val="20"/>
          <w:szCs w:val="20"/>
        </w:rPr>
      </w:pPr>
      <w:r>
        <w:rPr>
          <w:rFonts w:ascii="Arial" w:hAnsi="Arial" w:cs="Arial"/>
          <w:b/>
          <w:sz w:val="16"/>
        </w:rPr>
        <w:t xml:space="preserve">               </w:t>
      </w:r>
      <w:r w:rsidRPr="00D1572D">
        <w:rPr>
          <w:rFonts w:ascii="Arial" w:hAnsi="Arial" w:cs="Arial"/>
          <w:b/>
          <w:sz w:val="20"/>
          <w:szCs w:val="20"/>
        </w:rPr>
        <w:t xml:space="preserve"> </w:t>
      </w:r>
      <w:r w:rsidR="0006011C" w:rsidRPr="005D25BC">
        <w:rPr>
          <w:rFonts w:ascii="Arial" w:hAnsi="Arial" w:cs="Arial"/>
          <w:b/>
          <w:sz w:val="20"/>
          <w:szCs w:val="20"/>
        </w:rPr>
        <w:t>Requesting</w:t>
      </w:r>
      <w:r w:rsidR="0006011C">
        <w:rPr>
          <w:rFonts w:ascii="Arial" w:hAnsi="Arial" w:cs="Arial"/>
          <w:b/>
          <w:sz w:val="20"/>
          <w:szCs w:val="20"/>
        </w:rPr>
        <w:t xml:space="preserve"> </w:t>
      </w:r>
      <w:r w:rsidRPr="00D1572D">
        <w:rPr>
          <w:rFonts w:ascii="Arial" w:hAnsi="Arial" w:cs="Arial"/>
          <w:b/>
          <w:sz w:val="20"/>
          <w:szCs w:val="20"/>
        </w:rPr>
        <w:t>Organization Name:</w:t>
      </w:r>
      <w:r w:rsidRPr="00D1572D">
        <w:rPr>
          <w:rFonts w:ascii="Arial" w:hAnsi="Arial" w:cs="Arial"/>
          <w:sz w:val="20"/>
          <w:szCs w:val="20"/>
        </w:rPr>
        <w:t xml:space="preserve">  __________________________________</w:t>
      </w:r>
      <w:r w:rsidR="00AA0597">
        <w:rPr>
          <w:rFonts w:ascii="Arial" w:hAnsi="Arial" w:cs="Arial"/>
          <w:sz w:val="20"/>
          <w:szCs w:val="20"/>
        </w:rPr>
        <w:t>_______________________________</w:t>
      </w:r>
    </w:p>
    <w:p w14:paraId="246A0DA1" w14:textId="77777777" w:rsidR="00D1572D" w:rsidRPr="00D1572D" w:rsidRDefault="00D1572D" w:rsidP="00A63FFA">
      <w:pPr>
        <w:tabs>
          <w:tab w:val="left" w:pos="1890"/>
          <w:tab w:val="left" w:pos="5580"/>
          <w:tab w:val="right" w:leader="underscore" w:pos="10080"/>
        </w:tabs>
        <w:ind w:left="-720" w:right="-720"/>
        <w:rPr>
          <w:rFonts w:ascii="Arial" w:hAnsi="Arial" w:cs="Arial"/>
          <w:sz w:val="20"/>
          <w:szCs w:val="20"/>
        </w:rPr>
      </w:pPr>
    </w:p>
    <w:p w14:paraId="13999BA7" w14:textId="77777777" w:rsidR="00D1572D" w:rsidRDefault="00D1572D" w:rsidP="00A63FFA">
      <w:pPr>
        <w:tabs>
          <w:tab w:val="left" w:pos="1890"/>
          <w:tab w:val="left" w:pos="5580"/>
          <w:tab w:val="right" w:leader="underscore" w:pos="10080"/>
        </w:tabs>
        <w:ind w:left="-720" w:right="-720"/>
        <w:rPr>
          <w:rFonts w:ascii="Arial" w:hAnsi="Arial" w:cs="Arial"/>
          <w:sz w:val="16"/>
        </w:rPr>
      </w:pPr>
      <w:r>
        <w:rPr>
          <w:rFonts w:ascii="Arial" w:hAnsi="Arial" w:cs="Arial"/>
          <w:sz w:val="16"/>
        </w:rPr>
        <w:t xml:space="preserve">                 </w:t>
      </w:r>
    </w:p>
    <w:p w14:paraId="06F5180F" w14:textId="77777777" w:rsidR="00D1572D" w:rsidRDefault="00D1572D" w:rsidP="00A63FFA">
      <w:pPr>
        <w:tabs>
          <w:tab w:val="left" w:pos="1890"/>
          <w:tab w:val="left" w:pos="5580"/>
          <w:tab w:val="right" w:leader="underscore" w:pos="10080"/>
        </w:tabs>
        <w:ind w:left="-720" w:right="-720"/>
        <w:rPr>
          <w:rFonts w:ascii="Arial" w:hAnsi="Arial" w:cs="Arial"/>
          <w:sz w:val="16"/>
        </w:rPr>
      </w:pPr>
    </w:p>
    <w:p w14:paraId="03A8A862" w14:textId="77777777" w:rsidR="00D1572D" w:rsidRPr="00D1572D" w:rsidRDefault="00D1572D" w:rsidP="00A63FFA">
      <w:pPr>
        <w:tabs>
          <w:tab w:val="left" w:pos="1890"/>
          <w:tab w:val="left" w:pos="5580"/>
          <w:tab w:val="right" w:leader="underscore" w:pos="10080"/>
        </w:tabs>
        <w:ind w:left="-720" w:right="-720"/>
        <w:rPr>
          <w:rFonts w:ascii="Arial" w:hAnsi="Arial" w:cs="Arial"/>
          <w:sz w:val="20"/>
          <w:szCs w:val="20"/>
        </w:rPr>
      </w:pPr>
      <w:r>
        <w:rPr>
          <w:rFonts w:ascii="Arial" w:hAnsi="Arial" w:cs="Arial"/>
          <w:sz w:val="20"/>
          <w:szCs w:val="20"/>
        </w:rPr>
        <w:t xml:space="preserve">              </w:t>
      </w:r>
      <w:r w:rsidRPr="00B17DE3">
        <w:rPr>
          <w:rFonts w:ascii="Arial" w:hAnsi="Arial" w:cs="Arial"/>
          <w:b/>
          <w:sz w:val="20"/>
          <w:szCs w:val="20"/>
        </w:rPr>
        <w:t>Position</w:t>
      </w:r>
      <w:r w:rsidRPr="00D1572D">
        <w:rPr>
          <w:rFonts w:ascii="Arial" w:hAnsi="Arial" w:cs="Arial"/>
          <w:sz w:val="20"/>
          <w:szCs w:val="20"/>
        </w:rPr>
        <w:t xml:space="preserve">: _____________________________       </w:t>
      </w:r>
      <w:r w:rsidRPr="00AA0597">
        <w:rPr>
          <w:rFonts w:ascii="Arial" w:hAnsi="Arial" w:cs="Arial"/>
          <w:b/>
          <w:sz w:val="20"/>
          <w:szCs w:val="20"/>
        </w:rPr>
        <w:t xml:space="preserve">Employment     Volunteer   </w:t>
      </w:r>
      <w:r w:rsidR="00AA0597" w:rsidRPr="00AA0597">
        <w:rPr>
          <w:rFonts w:ascii="Arial" w:hAnsi="Arial" w:cs="Arial"/>
          <w:b/>
          <w:sz w:val="20"/>
          <w:szCs w:val="20"/>
        </w:rPr>
        <w:t>Student</w:t>
      </w:r>
      <w:r w:rsidRPr="00AA0597">
        <w:rPr>
          <w:rFonts w:ascii="Arial" w:hAnsi="Arial" w:cs="Arial"/>
          <w:b/>
          <w:sz w:val="20"/>
          <w:szCs w:val="20"/>
        </w:rPr>
        <w:t xml:space="preserve">   </w:t>
      </w:r>
      <w:r w:rsidR="00AA0597" w:rsidRPr="00AA0597">
        <w:rPr>
          <w:rFonts w:ascii="Arial" w:hAnsi="Arial" w:cs="Arial"/>
          <w:b/>
          <w:sz w:val="20"/>
          <w:szCs w:val="20"/>
        </w:rPr>
        <w:t xml:space="preserve"> </w:t>
      </w:r>
      <w:r w:rsidR="00B17DE3" w:rsidRPr="00AA0597">
        <w:rPr>
          <w:rFonts w:ascii="Arial" w:hAnsi="Arial" w:cs="Arial"/>
          <w:b/>
          <w:sz w:val="20"/>
          <w:szCs w:val="20"/>
        </w:rPr>
        <w:t>Immigration</w:t>
      </w:r>
      <w:r w:rsidR="00AA0597" w:rsidRPr="00AA0597">
        <w:rPr>
          <w:rFonts w:ascii="Arial" w:hAnsi="Arial" w:cs="Arial"/>
          <w:b/>
          <w:sz w:val="20"/>
          <w:szCs w:val="20"/>
        </w:rPr>
        <w:t xml:space="preserve">    </w:t>
      </w:r>
      <w:r w:rsidR="00B17DE3" w:rsidRPr="00AA0597">
        <w:rPr>
          <w:rFonts w:ascii="Arial" w:hAnsi="Arial" w:cs="Arial"/>
          <w:b/>
          <w:sz w:val="20"/>
          <w:szCs w:val="20"/>
        </w:rPr>
        <w:t>Other</w:t>
      </w:r>
    </w:p>
    <w:p w14:paraId="78505C2A" w14:textId="77777777" w:rsidR="00D1572D" w:rsidRDefault="00D1572D" w:rsidP="00A63FFA">
      <w:pPr>
        <w:tabs>
          <w:tab w:val="left" w:pos="1890"/>
          <w:tab w:val="left" w:pos="5580"/>
          <w:tab w:val="right" w:leader="underscore" w:pos="10080"/>
        </w:tabs>
        <w:ind w:left="-720" w:right="-720"/>
        <w:rPr>
          <w:rFonts w:ascii="Arial" w:hAnsi="Arial" w:cs="Arial"/>
          <w:b/>
          <w:sz w:val="16"/>
        </w:rPr>
      </w:pPr>
    </w:p>
    <w:p w14:paraId="3DECA9AC" w14:textId="77777777" w:rsidR="00D1572D" w:rsidRDefault="00D1572D" w:rsidP="00A63FFA">
      <w:pPr>
        <w:tabs>
          <w:tab w:val="left" w:pos="1890"/>
          <w:tab w:val="left" w:pos="5580"/>
          <w:tab w:val="right" w:leader="underscore" w:pos="10080"/>
        </w:tabs>
        <w:ind w:left="-720" w:right="-720"/>
        <w:rPr>
          <w:rFonts w:ascii="Arial" w:hAnsi="Arial" w:cs="Arial"/>
          <w:b/>
          <w:sz w:val="16"/>
        </w:rPr>
      </w:pPr>
    </w:p>
    <w:p w14:paraId="3B361369" w14:textId="77777777" w:rsidR="00D1572D" w:rsidRDefault="00D1572D" w:rsidP="00A63FFA">
      <w:pPr>
        <w:tabs>
          <w:tab w:val="left" w:pos="1890"/>
          <w:tab w:val="left" w:pos="5580"/>
          <w:tab w:val="right" w:leader="underscore" w:pos="10080"/>
        </w:tabs>
        <w:ind w:left="-720" w:right="-720"/>
        <w:rPr>
          <w:rFonts w:ascii="Arial" w:hAnsi="Arial" w:cs="Arial"/>
          <w:b/>
          <w:sz w:val="16"/>
        </w:rPr>
      </w:pPr>
    </w:p>
    <w:p w14:paraId="24937A83" w14:textId="77777777" w:rsidR="00C92A3C" w:rsidRDefault="00A63FFA" w:rsidP="00B17DE3">
      <w:pPr>
        <w:tabs>
          <w:tab w:val="left" w:pos="1890"/>
          <w:tab w:val="left" w:pos="5580"/>
          <w:tab w:val="right" w:leader="underscore" w:pos="10080"/>
        </w:tabs>
        <w:ind w:left="-720"/>
        <w:rPr>
          <w:rFonts w:ascii="Arial" w:hAnsi="Arial" w:cs="Arial"/>
          <w:sz w:val="16"/>
        </w:rPr>
      </w:pPr>
      <w:r w:rsidRPr="00CE1BD9">
        <w:rPr>
          <w:rFonts w:ascii="Arial" w:hAnsi="Arial" w:cs="Arial"/>
          <w:sz w:val="16"/>
        </w:rPr>
        <w:t xml:space="preserve">                   </w:t>
      </w:r>
      <w:r>
        <w:rPr>
          <w:rFonts w:ascii="Arial" w:hAnsi="Arial" w:cs="Arial"/>
          <w:sz w:val="16"/>
        </w:rPr>
        <w:t xml:space="preserve">            </w:t>
      </w:r>
      <w:r w:rsidRPr="00CE1BD9">
        <w:rPr>
          <w:rFonts w:ascii="Arial" w:hAnsi="Arial" w:cs="Arial"/>
          <w:sz w:val="16"/>
        </w:rPr>
        <w:t xml:space="preserve">                           </w:t>
      </w:r>
    </w:p>
    <w:p w14:paraId="48CFC57C" w14:textId="77777777" w:rsidR="00871876" w:rsidRDefault="00D1572D" w:rsidP="00871876">
      <w:pPr>
        <w:pStyle w:val="Heading2"/>
      </w:pPr>
      <w:r>
        <w:lastRenderedPageBreak/>
        <w:t>Criminal Record Information</w:t>
      </w:r>
    </w:p>
    <w:p w14:paraId="65D81457" w14:textId="77777777" w:rsidR="00A63FFA" w:rsidRDefault="00A63FFA" w:rsidP="00A63FFA">
      <w:pPr>
        <w:tabs>
          <w:tab w:val="left" w:pos="1890"/>
          <w:tab w:val="left" w:pos="5580"/>
          <w:tab w:val="right" w:leader="underscore" w:pos="10080"/>
        </w:tabs>
        <w:ind w:left="-720" w:right="-720"/>
        <w:rPr>
          <w:rFonts w:ascii="Arial" w:hAnsi="Arial" w:cs="Arial"/>
          <w:b/>
          <w:sz w:val="16"/>
        </w:rPr>
      </w:pPr>
    </w:p>
    <w:tbl>
      <w:tblPr>
        <w:tblStyle w:val="PlainTable3"/>
        <w:tblW w:w="3445" w:type="pct"/>
        <w:tblLayout w:type="fixed"/>
        <w:tblLook w:val="0620" w:firstRow="1" w:lastRow="0" w:firstColumn="0" w:lastColumn="0" w:noHBand="1" w:noVBand="1"/>
      </w:tblPr>
      <w:tblGrid>
        <w:gridCol w:w="4962"/>
        <w:gridCol w:w="1133"/>
        <w:gridCol w:w="850"/>
      </w:tblGrid>
      <w:tr w:rsidR="0060170F" w:rsidRPr="005114CE" w14:paraId="170CB2E3" w14:textId="77777777" w:rsidTr="004725FD">
        <w:trPr>
          <w:cnfStyle w:val="100000000000" w:firstRow="1" w:lastRow="0" w:firstColumn="0" w:lastColumn="0" w:oddVBand="0" w:evenVBand="0" w:oddHBand="0" w:evenHBand="0" w:firstRowFirstColumn="0" w:firstRowLastColumn="0" w:lastRowFirstColumn="0" w:lastRowLastColumn="0"/>
          <w:trHeight w:val="79"/>
        </w:trPr>
        <w:tc>
          <w:tcPr>
            <w:tcW w:w="4962" w:type="dxa"/>
          </w:tcPr>
          <w:p w14:paraId="2D9135D5" w14:textId="77777777" w:rsidR="00D1572D" w:rsidRDefault="00B17DE3" w:rsidP="004725FD">
            <w:pPr>
              <w:pStyle w:val="Heading4"/>
            </w:pPr>
            <w:r>
              <w:t xml:space="preserve"> </w:t>
            </w:r>
            <w:r w:rsidR="004725FD">
              <w:t xml:space="preserve">    </w:t>
            </w:r>
          </w:p>
          <w:p w14:paraId="36CAF942" w14:textId="77777777" w:rsidR="004725FD" w:rsidRPr="004725FD" w:rsidRDefault="004725FD" w:rsidP="004725FD">
            <w:pPr>
              <w:pStyle w:val="Heading4"/>
              <w:rPr>
                <w:sz w:val="20"/>
                <w:szCs w:val="20"/>
              </w:rPr>
            </w:pPr>
            <w:r w:rsidRPr="004725FD">
              <w:rPr>
                <w:sz w:val="20"/>
                <w:szCs w:val="20"/>
              </w:rPr>
              <w:t>Have you ever been convicted of a criminal offence?</w:t>
            </w:r>
          </w:p>
          <w:p w14:paraId="23C91A64" w14:textId="77777777" w:rsidR="00B17DE3" w:rsidRPr="005114CE" w:rsidRDefault="00B17DE3" w:rsidP="004725FD">
            <w:pPr>
              <w:pStyle w:val="Heading4"/>
            </w:pPr>
          </w:p>
        </w:tc>
        <w:tc>
          <w:tcPr>
            <w:tcW w:w="1133" w:type="dxa"/>
          </w:tcPr>
          <w:p w14:paraId="750637C1" w14:textId="77777777" w:rsidR="00D1572D" w:rsidRPr="004725FD" w:rsidRDefault="004725FD" w:rsidP="004725FD">
            <w:pPr>
              <w:pStyle w:val="Heading4"/>
              <w:rPr>
                <w:sz w:val="18"/>
                <w:szCs w:val="18"/>
              </w:rPr>
            </w:pPr>
            <w:r>
              <w:rPr>
                <w:sz w:val="18"/>
                <w:szCs w:val="18"/>
              </w:rPr>
              <w:t xml:space="preserve">    </w:t>
            </w:r>
            <w:r w:rsidR="00D1572D" w:rsidRPr="004725FD">
              <w:rPr>
                <w:sz w:val="18"/>
                <w:szCs w:val="18"/>
              </w:rPr>
              <w:t>YES</w:t>
            </w:r>
          </w:p>
          <w:p w14:paraId="0A95E79E" w14:textId="77777777" w:rsidR="00D1572D" w:rsidRPr="005114CE" w:rsidRDefault="00D1572D" w:rsidP="004725FD">
            <w:pPr>
              <w:pStyle w:val="Heading4"/>
            </w:pPr>
            <w:r w:rsidRPr="005114CE">
              <w:fldChar w:fldCharType="begin">
                <w:ffData>
                  <w:name w:val="Check3"/>
                  <w:enabled/>
                  <w:calcOnExit w:val="0"/>
                  <w:checkBox>
                    <w:sizeAuto/>
                    <w:default w:val="0"/>
                  </w:checkBox>
                </w:ffData>
              </w:fldChar>
            </w:r>
            <w:r w:rsidRPr="005114CE">
              <w:instrText xml:space="preserve"> FORMCHECKBOX </w:instrText>
            </w:r>
            <w:r w:rsidRPr="005114CE">
              <w:fldChar w:fldCharType="separate"/>
            </w:r>
            <w:r w:rsidRPr="005114CE">
              <w:fldChar w:fldCharType="end"/>
            </w:r>
          </w:p>
        </w:tc>
        <w:tc>
          <w:tcPr>
            <w:tcW w:w="850" w:type="dxa"/>
          </w:tcPr>
          <w:p w14:paraId="33E35FA8" w14:textId="77777777" w:rsidR="00D1572D" w:rsidRPr="004725FD" w:rsidRDefault="00D1572D" w:rsidP="004725FD">
            <w:pPr>
              <w:pStyle w:val="Heading4"/>
              <w:rPr>
                <w:sz w:val="18"/>
                <w:szCs w:val="18"/>
              </w:rPr>
            </w:pPr>
            <w:r w:rsidRPr="004725FD">
              <w:rPr>
                <w:sz w:val="18"/>
                <w:szCs w:val="18"/>
              </w:rPr>
              <w:t>NO</w:t>
            </w:r>
          </w:p>
          <w:p w14:paraId="34D97FE8" w14:textId="77777777" w:rsidR="00D1572D" w:rsidRPr="005114CE" w:rsidRDefault="00D1572D" w:rsidP="004725FD">
            <w:pPr>
              <w:pStyle w:val="Heading4"/>
            </w:pPr>
            <w:r w:rsidRPr="005114CE">
              <w:fldChar w:fldCharType="begin">
                <w:ffData>
                  <w:name w:val="Check4"/>
                  <w:enabled/>
                  <w:calcOnExit w:val="0"/>
                  <w:checkBox>
                    <w:sizeAuto/>
                    <w:default w:val="0"/>
                  </w:checkBox>
                </w:ffData>
              </w:fldChar>
            </w:r>
            <w:r w:rsidRPr="005114CE">
              <w:instrText xml:space="preserve"> FORMCHECKBOX </w:instrText>
            </w:r>
            <w:r w:rsidRPr="005114CE">
              <w:fldChar w:fldCharType="separate"/>
            </w:r>
            <w:r w:rsidRPr="005114CE">
              <w:fldChar w:fldCharType="end"/>
            </w:r>
          </w:p>
        </w:tc>
      </w:tr>
    </w:tbl>
    <w:p w14:paraId="5D376C81" w14:textId="77777777" w:rsidR="00871876" w:rsidRDefault="00B0243D" w:rsidP="00B0243D">
      <w:pPr>
        <w:pStyle w:val="Heading2"/>
      </w:pPr>
      <w:r>
        <w:t>Truth and Reconciliation Call to Action #17 - Confirmation of Eligibility</w:t>
      </w:r>
    </w:p>
    <w:p w14:paraId="324A79FD" w14:textId="77777777" w:rsidR="0009230D" w:rsidRPr="0009230D" w:rsidRDefault="0009230D" w:rsidP="0009230D"/>
    <w:p w14:paraId="6E36B2AD" w14:textId="77777777" w:rsidR="00B0243D" w:rsidRDefault="00B0243D" w:rsidP="00B0243D">
      <w:pPr>
        <w:tabs>
          <w:tab w:val="left" w:pos="1890"/>
          <w:tab w:val="left" w:pos="5580"/>
          <w:tab w:val="right" w:leader="underscore" w:pos="10080"/>
        </w:tabs>
        <w:ind w:left="-720"/>
        <w:rPr>
          <w:rFonts w:ascii="Arial" w:hAnsi="Arial" w:cs="Arial"/>
          <w:sz w:val="20"/>
          <w:szCs w:val="20"/>
        </w:rPr>
      </w:pPr>
      <w:r>
        <w:rPr>
          <w:rFonts w:ascii="Arial" w:hAnsi="Arial" w:cs="Arial"/>
          <w:sz w:val="20"/>
          <w:szCs w:val="20"/>
        </w:rPr>
        <w:t xml:space="preserve">             </w:t>
      </w:r>
      <w:r w:rsidRPr="00505433">
        <w:rPr>
          <w:rFonts w:ascii="Arial" w:hAnsi="Arial" w:cs="Arial"/>
          <w:sz w:val="20"/>
          <w:szCs w:val="20"/>
        </w:rPr>
        <w:t xml:space="preserve">I am/the applicant </w:t>
      </w:r>
      <w:r>
        <w:rPr>
          <w:rFonts w:ascii="Arial" w:hAnsi="Arial" w:cs="Arial"/>
          <w:sz w:val="20"/>
          <w:szCs w:val="20"/>
        </w:rPr>
        <w:t>is:</w:t>
      </w:r>
    </w:p>
    <w:p w14:paraId="437199E6" w14:textId="77777777" w:rsidR="00B0243D" w:rsidRDefault="00B0243D" w:rsidP="00B0243D">
      <w:pPr>
        <w:tabs>
          <w:tab w:val="left" w:pos="1890"/>
          <w:tab w:val="left" w:pos="5580"/>
          <w:tab w:val="right" w:leader="underscore" w:pos="10080"/>
        </w:tabs>
        <w:ind w:left="-720"/>
        <w:rPr>
          <w:rFonts w:ascii="Arial" w:hAnsi="Arial" w:cs="Arial"/>
          <w:sz w:val="20"/>
          <w:szCs w:val="20"/>
        </w:rPr>
      </w:pPr>
    </w:p>
    <w:p w14:paraId="7829DA8D" w14:textId="77777777" w:rsidR="00B0243D" w:rsidRPr="00505433" w:rsidRDefault="00B0243D" w:rsidP="00B0243D">
      <w:pPr>
        <w:tabs>
          <w:tab w:val="left" w:pos="1890"/>
          <w:tab w:val="left" w:pos="5580"/>
          <w:tab w:val="right" w:leader="underscore" w:pos="10080"/>
        </w:tabs>
        <w:rPr>
          <w:rFonts w:ascii="Arial" w:hAnsi="Arial" w:cs="Arial"/>
          <w:sz w:val="20"/>
          <w:szCs w:val="20"/>
        </w:rPr>
      </w:pPr>
      <w:r w:rsidRPr="005114CE">
        <w:fldChar w:fldCharType="begin">
          <w:ffData>
            <w:name w:val="Check3"/>
            <w:enabled/>
            <w:calcOnExit w:val="0"/>
            <w:checkBox>
              <w:sizeAuto/>
              <w:default w:val="0"/>
            </w:checkBox>
          </w:ffData>
        </w:fldChar>
      </w:r>
      <w:r w:rsidRPr="005114CE">
        <w:instrText xml:space="preserve"> FORMCHECKBOX </w:instrText>
      </w:r>
      <w:r w:rsidRPr="005114CE">
        <w:fldChar w:fldCharType="separate"/>
      </w:r>
      <w:r w:rsidRPr="005114CE">
        <w:fldChar w:fldCharType="end"/>
      </w:r>
      <w:r>
        <w:t xml:space="preserve">  </w:t>
      </w:r>
      <w:r w:rsidRPr="00505433">
        <w:rPr>
          <w:rFonts w:ascii="Arial" w:hAnsi="Arial" w:cs="Arial"/>
          <w:sz w:val="20"/>
          <w:szCs w:val="20"/>
        </w:rPr>
        <w:t xml:space="preserve">an Indigenous person who, </w:t>
      </w:r>
      <w:proofErr w:type="gramStart"/>
      <w:r w:rsidRPr="00505433">
        <w:rPr>
          <w:rFonts w:ascii="Arial" w:hAnsi="Arial" w:cs="Arial"/>
          <w:sz w:val="20"/>
          <w:szCs w:val="20"/>
        </w:rPr>
        <w:t>as a result of</w:t>
      </w:r>
      <w:proofErr w:type="gramEnd"/>
      <w:r w:rsidRPr="00505433">
        <w:rPr>
          <w:rFonts w:ascii="Arial" w:hAnsi="Arial" w:cs="Arial"/>
          <w:sz w:val="20"/>
          <w:szCs w:val="20"/>
        </w:rPr>
        <w:t xml:space="preserve"> the residential school system</w:t>
      </w:r>
      <w:r>
        <w:rPr>
          <w:rFonts w:ascii="Arial" w:hAnsi="Arial" w:cs="Arial"/>
          <w:sz w:val="20"/>
          <w:szCs w:val="20"/>
        </w:rPr>
        <w:t xml:space="preserve"> and/or as part of the Sixties Scoop or</w:t>
      </w:r>
      <w:r w:rsidRPr="00505433">
        <w:rPr>
          <w:rFonts w:ascii="Arial" w:hAnsi="Arial" w:cs="Arial"/>
          <w:sz w:val="20"/>
          <w:szCs w:val="20"/>
        </w:rPr>
        <w:t xml:space="preserve"> underwent an imposed name change in</w:t>
      </w:r>
      <w:r>
        <w:rPr>
          <w:rFonts w:ascii="Arial" w:hAnsi="Arial" w:cs="Arial"/>
          <w:sz w:val="20"/>
          <w:szCs w:val="20"/>
        </w:rPr>
        <w:t xml:space="preserve"> </w:t>
      </w:r>
      <w:proofErr w:type="gramStart"/>
      <w:r w:rsidRPr="00505433">
        <w:rPr>
          <w:rFonts w:ascii="Arial" w:hAnsi="Arial" w:cs="Arial"/>
          <w:sz w:val="20"/>
          <w:szCs w:val="20"/>
        </w:rPr>
        <w:t>Canada, or</w:t>
      </w:r>
      <w:proofErr w:type="gramEnd"/>
      <w:r w:rsidRPr="00505433">
        <w:rPr>
          <w:rFonts w:ascii="Arial" w:hAnsi="Arial" w:cs="Arial"/>
          <w:sz w:val="20"/>
          <w:szCs w:val="20"/>
        </w:rPr>
        <w:t xml:space="preserve"> am/is the descendant of such a person, and am/is seeking to reclaim my/their Indigenous name.</w:t>
      </w:r>
    </w:p>
    <w:p w14:paraId="78B256CB" w14:textId="77777777" w:rsidR="00D1572D" w:rsidRPr="00D1572D" w:rsidRDefault="00D1572D" w:rsidP="00D1572D"/>
    <w:p w14:paraId="6CB8A873" w14:textId="77777777" w:rsidR="00505433" w:rsidRDefault="00B0243D" w:rsidP="00505433">
      <w:pPr>
        <w:pStyle w:val="Heading2"/>
      </w:pPr>
      <w:r>
        <w:t>Authorization and Signature</w:t>
      </w:r>
    </w:p>
    <w:p w14:paraId="0323239D" w14:textId="77777777" w:rsidR="00505433" w:rsidRDefault="00505433" w:rsidP="00D1572D">
      <w:pPr>
        <w:tabs>
          <w:tab w:val="left" w:pos="1890"/>
          <w:tab w:val="left" w:pos="5580"/>
          <w:tab w:val="right" w:leader="underscore" w:pos="10080"/>
        </w:tabs>
        <w:ind w:left="-720"/>
        <w:rPr>
          <w:rFonts w:ascii="Arial" w:hAnsi="Arial" w:cs="Arial"/>
          <w:sz w:val="16"/>
        </w:rPr>
      </w:pPr>
    </w:p>
    <w:p w14:paraId="7619FDCC" w14:textId="77777777" w:rsidR="0009230D" w:rsidRDefault="0009230D" w:rsidP="00D1572D">
      <w:pPr>
        <w:tabs>
          <w:tab w:val="left" w:pos="1890"/>
          <w:tab w:val="left" w:pos="5580"/>
          <w:tab w:val="right" w:leader="underscore" w:pos="10080"/>
        </w:tabs>
        <w:ind w:left="-720"/>
        <w:rPr>
          <w:rFonts w:ascii="Arial" w:hAnsi="Arial" w:cs="Arial"/>
          <w:sz w:val="16"/>
        </w:rPr>
      </w:pPr>
    </w:p>
    <w:p w14:paraId="5E2A6B0E" w14:textId="77777777" w:rsidR="00B0243D" w:rsidRPr="00505433" w:rsidRDefault="00505433" w:rsidP="00B0243D">
      <w:pPr>
        <w:tabs>
          <w:tab w:val="left" w:pos="1890"/>
          <w:tab w:val="left" w:pos="5580"/>
          <w:tab w:val="right" w:leader="underscore" w:pos="10080"/>
        </w:tabs>
        <w:ind w:left="-720"/>
        <w:rPr>
          <w:rFonts w:ascii="Arial" w:hAnsi="Arial" w:cs="Arial"/>
          <w:sz w:val="20"/>
          <w:szCs w:val="20"/>
        </w:rPr>
      </w:pPr>
      <w:r>
        <w:rPr>
          <w:rFonts w:ascii="Arial" w:hAnsi="Arial" w:cs="Arial"/>
          <w:sz w:val="16"/>
        </w:rPr>
        <w:t xml:space="preserve">                </w:t>
      </w:r>
    </w:p>
    <w:tbl>
      <w:tblPr>
        <w:tblStyle w:val="PlainTable3"/>
        <w:tblW w:w="5200" w:type="pct"/>
        <w:tblLayout w:type="fixed"/>
        <w:tblLook w:val="0620" w:firstRow="1" w:lastRow="0" w:firstColumn="0" w:lastColumn="0" w:noHBand="1" w:noVBand="1"/>
      </w:tblPr>
      <w:tblGrid>
        <w:gridCol w:w="8500"/>
        <w:gridCol w:w="709"/>
        <w:gridCol w:w="1274"/>
      </w:tblGrid>
      <w:tr w:rsidR="00B0243D" w14:paraId="792BB0B9" w14:textId="77777777" w:rsidTr="00B0243D">
        <w:trPr>
          <w:cnfStyle w:val="100000000000" w:firstRow="1" w:lastRow="0" w:firstColumn="0" w:lastColumn="0" w:oddVBand="0" w:evenVBand="0" w:oddHBand="0" w:evenHBand="0" w:firstRowFirstColumn="0" w:firstRowLastColumn="0" w:lastRowFirstColumn="0" w:lastRowLastColumn="0"/>
        </w:trPr>
        <w:tc>
          <w:tcPr>
            <w:tcW w:w="8505" w:type="dxa"/>
            <w:hideMark/>
          </w:tcPr>
          <w:p w14:paraId="1C59D0E1" w14:textId="77777777" w:rsidR="00B0243D" w:rsidRDefault="00B0243D">
            <w:pPr>
              <w:rPr>
                <w:rFonts w:ascii="Times New Roman" w:hAnsi="Times New Roman"/>
              </w:rPr>
            </w:pPr>
            <w:r>
              <w:t>I consent to information contained in my criminal record being disclosed by a police force or other authorized body to the person or organization referred to on page 1</w:t>
            </w:r>
            <w:r>
              <w:rPr>
                <w:sz w:val="17"/>
                <w:szCs w:val="17"/>
              </w:rPr>
              <w:t>.</w:t>
            </w:r>
          </w:p>
        </w:tc>
        <w:tc>
          <w:tcPr>
            <w:tcW w:w="709" w:type="dxa"/>
            <w:hideMark/>
          </w:tcPr>
          <w:p w14:paraId="3CAF0495" w14:textId="77777777" w:rsidR="00B0243D" w:rsidRDefault="00B0243D">
            <w:pPr>
              <w:pStyle w:val="Checkbox"/>
              <w:rPr>
                <w:rFonts w:ascii="Times New Roman" w:hAnsi="Times New Roman"/>
              </w:rPr>
            </w:pPr>
            <w:r>
              <w:t>YES</w:t>
            </w:r>
          </w:p>
          <w:p w14:paraId="214F8E7D" w14:textId="77777777" w:rsidR="00B0243D" w:rsidRDefault="00B0243D">
            <w:pPr>
              <w:pStyle w:val="Checkbox"/>
              <w:rPr>
                <w:rFonts w:ascii="Times New Roman" w:hAnsi="Times New Roman"/>
              </w:rPr>
            </w:pPr>
            <w:r>
              <w:rPr>
                <w:rFonts w:ascii="Times New Roman" w:hAnsi="Times New Roman"/>
              </w:rPr>
              <w:fldChar w:fldCharType="begin">
                <w:ffData>
                  <w:name w:val="Check3"/>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1275" w:type="dxa"/>
            <w:hideMark/>
          </w:tcPr>
          <w:p w14:paraId="041A1A65" w14:textId="77777777" w:rsidR="00B0243D" w:rsidRDefault="00B0243D">
            <w:pPr>
              <w:pStyle w:val="Checkbox"/>
              <w:rPr>
                <w:rFonts w:ascii="Times New Roman" w:hAnsi="Times New Roman"/>
              </w:rPr>
            </w:pPr>
            <w:r>
              <w:t>NO</w:t>
            </w:r>
          </w:p>
          <w:p w14:paraId="78734504" w14:textId="77777777" w:rsidR="00B0243D" w:rsidRDefault="00B0243D">
            <w:pPr>
              <w:pStyle w:val="Checkbox"/>
              <w:rPr>
                <w:rFonts w:ascii="Times New Roman" w:hAnsi="Times New Roman"/>
              </w:rPr>
            </w:pPr>
            <w:r>
              <w:rPr>
                <w:rFonts w:ascii="Times New Roman" w:hAnsi="Times New Roman"/>
              </w:rPr>
              <w:fldChar w:fldCharType="begin">
                <w:ffData>
                  <w:name w:val="Check4"/>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p>
        </w:tc>
      </w:tr>
    </w:tbl>
    <w:p w14:paraId="1C27963B" w14:textId="77777777" w:rsidR="00B0243D" w:rsidRDefault="00B0243D" w:rsidP="00B0243D">
      <w:pPr>
        <w:tabs>
          <w:tab w:val="left" w:pos="1890"/>
          <w:tab w:val="left" w:pos="5580"/>
          <w:tab w:val="right" w:leader="underscore" w:pos="10080"/>
        </w:tabs>
        <w:ind w:left="-720"/>
        <w:rPr>
          <w:rFonts w:ascii="Arial" w:hAnsi="Arial" w:cs="Arial"/>
          <w:sz w:val="16"/>
        </w:rPr>
      </w:pPr>
    </w:p>
    <w:p w14:paraId="35BB1400" w14:textId="77777777" w:rsidR="00B0243D" w:rsidRDefault="00B0243D" w:rsidP="00B0243D">
      <w:pPr>
        <w:tabs>
          <w:tab w:val="left" w:pos="1890"/>
          <w:tab w:val="left" w:pos="5580"/>
          <w:tab w:val="right" w:leader="underscore" w:pos="10080"/>
        </w:tabs>
        <w:ind w:left="-720"/>
        <w:rPr>
          <w:rFonts w:ascii="Arial" w:hAnsi="Arial" w:cs="Arial"/>
          <w:szCs w:val="19"/>
        </w:rPr>
      </w:pPr>
    </w:p>
    <w:p w14:paraId="64FB112D" w14:textId="77777777" w:rsidR="00B0243D" w:rsidRDefault="00B0243D" w:rsidP="00B0243D">
      <w:pPr>
        <w:rPr>
          <w:rFonts w:ascii="Arial" w:hAnsi="Arial" w:cs="Arial"/>
          <w:szCs w:val="19"/>
        </w:rPr>
      </w:pPr>
      <w:r>
        <w:rPr>
          <w:rFonts w:ascii="Arial" w:hAnsi="Arial" w:cs="Arial"/>
          <w:szCs w:val="19"/>
        </w:rPr>
        <w:t xml:space="preserve">Personal information in this application is collected pursuant to the Police Act and </w:t>
      </w:r>
      <w:r>
        <w:rPr>
          <w:rFonts w:ascii="Arial" w:hAnsi="Arial" w:cs="Arial"/>
          <w:i/>
          <w:szCs w:val="19"/>
        </w:rPr>
        <w:t xml:space="preserve">The Local Authority Freedom of Information and Protection of Privacy Act </w:t>
      </w:r>
      <w:r>
        <w:rPr>
          <w:rFonts w:ascii="Arial" w:hAnsi="Arial" w:cs="Arial"/>
          <w:szCs w:val="19"/>
        </w:rPr>
        <w:t>(</w:t>
      </w:r>
      <w:r>
        <w:rPr>
          <w:rFonts w:ascii="Arial" w:hAnsi="Arial" w:cs="Arial"/>
          <w:i/>
          <w:szCs w:val="19"/>
        </w:rPr>
        <w:t>LA FOIP</w:t>
      </w:r>
      <w:r>
        <w:rPr>
          <w:rFonts w:ascii="Arial" w:hAnsi="Arial" w:cs="Arial"/>
          <w:szCs w:val="19"/>
        </w:rPr>
        <w:t xml:space="preserve">).  Questions or concerns should be </w:t>
      </w:r>
      <w:proofErr w:type="gramStart"/>
      <w:r>
        <w:rPr>
          <w:rFonts w:ascii="Arial" w:hAnsi="Arial" w:cs="Arial"/>
          <w:szCs w:val="19"/>
        </w:rPr>
        <w:t>directed</w:t>
      </w:r>
      <w:proofErr w:type="gramEnd"/>
      <w:r>
        <w:rPr>
          <w:rFonts w:ascii="Arial" w:hAnsi="Arial" w:cs="Arial"/>
          <w:szCs w:val="19"/>
        </w:rPr>
        <w:t xml:space="preserve"> to: Regina Police Service, Access and Privacy Team at 306-777-8656.</w:t>
      </w:r>
    </w:p>
    <w:p w14:paraId="0ECEC8A3" w14:textId="77777777" w:rsidR="00B0243D" w:rsidRDefault="00B0243D" w:rsidP="00B0243D">
      <w:pPr>
        <w:tabs>
          <w:tab w:val="left" w:pos="1890"/>
          <w:tab w:val="left" w:pos="5580"/>
          <w:tab w:val="right" w:leader="underscore" w:pos="10080"/>
        </w:tabs>
        <w:ind w:left="-720"/>
        <w:rPr>
          <w:rFonts w:ascii="Arial" w:hAnsi="Arial" w:cs="Arial"/>
          <w:sz w:val="16"/>
        </w:rPr>
      </w:pPr>
    </w:p>
    <w:p w14:paraId="2DF3CE29" w14:textId="77777777" w:rsidR="00B0243D" w:rsidRDefault="00B0243D" w:rsidP="00B0243D">
      <w:pPr>
        <w:tabs>
          <w:tab w:val="left" w:pos="1890"/>
          <w:tab w:val="left" w:pos="5580"/>
          <w:tab w:val="right" w:leader="underscore" w:pos="10080"/>
        </w:tabs>
        <w:ind w:left="-720"/>
        <w:rPr>
          <w:rFonts w:ascii="Arial" w:hAnsi="Arial" w:cs="Arial"/>
          <w:sz w:val="16"/>
        </w:rPr>
      </w:pPr>
    </w:p>
    <w:p w14:paraId="7D38D687" w14:textId="77777777" w:rsidR="00B0243D" w:rsidRDefault="00B0243D" w:rsidP="00B0243D">
      <w:pPr>
        <w:tabs>
          <w:tab w:val="left" w:pos="1890"/>
          <w:tab w:val="left" w:pos="5580"/>
          <w:tab w:val="right" w:leader="underscore" w:pos="10080"/>
        </w:tabs>
        <w:rPr>
          <w:rFonts w:ascii="Arial" w:hAnsi="Arial" w:cs="Arial"/>
          <w:sz w:val="20"/>
          <w:szCs w:val="20"/>
        </w:rPr>
      </w:pPr>
      <w:r>
        <w:rPr>
          <w:rFonts w:ascii="Arial" w:hAnsi="Arial" w:cs="Arial"/>
          <w:sz w:val="20"/>
          <w:szCs w:val="20"/>
        </w:rPr>
        <w:t xml:space="preserve">I consent to a search of all records available at the time the search is conducted, including pending charges, convictions and court orders registered in my name in the National Repository, the CPIC Investigative, Intelligence and Identification databanks and the Regina Police Service local indices.  I understand that if a possible record exists, it will not be disclosed unless identification has been confirmed.   </w:t>
      </w:r>
    </w:p>
    <w:p w14:paraId="088AFEDE" w14:textId="77777777" w:rsidR="0006011C" w:rsidRPr="00505433" w:rsidRDefault="0006011C" w:rsidP="00B0243D">
      <w:pPr>
        <w:tabs>
          <w:tab w:val="left" w:pos="1890"/>
          <w:tab w:val="left" w:pos="5580"/>
          <w:tab w:val="right" w:leader="underscore" w:pos="10080"/>
        </w:tabs>
        <w:ind w:left="-720"/>
        <w:rPr>
          <w:rFonts w:ascii="Arial" w:hAnsi="Arial" w:cs="Arial"/>
          <w:sz w:val="20"/>
          <w:szCs w:val="20"/>
        </w:rPr>
      </w:pPr>
    </w:p>
    <w:p w14:paraId="57604E02" w14:textId="77777777" w:rsidR="00505433" w:rsidRDefault="00505433" w:rsidP="0006011C">
      <w:pPr>
        <w:tabs>
          <w:tab w:val="left" w:pos="1890"/>
          <w:tab w:val="left" w:pos="5580"/>
          <w:tab w:val="right" w:leader="underscore" w:pos="10080"/>
        </w:tabs>
        <w:ind w:left="-720"/>
        <w:rPr>
          <w:rFonts w:ascii="Arial" w:hAnsi="Arial" w:cs="Arial"/>
          <w:sz w:val="16"/>
        </w:rPr>
      </w:pPr>
    </w:p>
    <w:p w14:paraId="249D87E2" w14:textId="77777777" w:rsidR="00505433" w:rsidRDefault="00505433" w:rsidP="00D1572D">
      <w:pPr>
        <w:tabs>
          <w:tab w:val="left" w:pos="1890"/>
          <w:tab w:val="left" w:pos="5580"/>
          <w:tab w:val="right" w:leader="underscore" w:pos="10080"/>
        </w:tabs>
        <w:ind w:left="-720"/>
        <w:rPr>
          <w:rFonts w:ascii="Arial" w:hAnsi="Arial" w:cs="Arial"/>
          <w:sz w:val="16"/>
        </w:rPr>
      </w:pPr>
    </w:p>
    <w:p w14:paraId="4A72A4D2" w14:textId="77777777" w:rsidR="00505433" w:rsidRDefault="00505433" w:rsidP="00D1572D">
      <w:pPr>
        <w:tabs>
          <w:tab w:val="left" w:pos="1890"/>
          <w:tab w:val="left" w:pos="5580"/>
          <w:tab w:val="right" w:leader="underscore" w:pos="10080"/>
        </w:tabs>
        <w:ind w:left="-720"/>
        <w:rPr>
          <w:rFonts w:ascii="Arial" w:hAnsi="Arial" w:cs="Arial"/>
          <w:sz w:val="16"/>
        </w:rPr>
      </w:pPr>
    </w:p>
    <w:p w14:paraId="2B29DD37" w14:textId="77777777" w:rsidR="00505433" w:rsidRDefault="00505433" w:rsidP="00D1572D">
      <w:pPr>
        <w:tabs>
          <w:tab w:val="left" w:pos="1890"/>
          <w:tab w:val="left" w:pos="5580"/>
          <w:tab w:val="right" w:leader="underscore" w:pos="10080"/>
        </w:tabs>
        <w:ind w:left="-720"/>
        <w:rPr>
          <w:rFonts w:ascii="Arial" w:hAnsi="Arial" w:cs="Arial"/>
          <w:sz w:val="16"/>
        </w:rPr>
      </w:pPr>
    </w:p>
    <w:p w14:paraId="0018410E" w14:textId="77777777" w:rsidR="00D1572D" w:rsidRPr="00CE1BD9" w:rsidRDefault="00D1572D" w:rsidP="00D1572D">
      <w:pPr>
        <w:tabs>
          <w:tab w:val="left" w:pos="1890"/>
          <w:tab w:val="left" w:pos="5580"/>
          <w:tab w:val="right" w:leader="underscore" w:pos="10080"/>
        </w:tabs>
        <w:ind w:left="-720"/>
        <w:rPr>
          <w:rFonts w:ascii="Arial" w:hAnsi="Arial" w:cs="Arial"/>
          <w:sz w:val="16"/>
        </w:rPr>
      </w:pPr>
    </w:p>
    <w:p w14:paraId="3D8460CC" w14:textId="77777777" w:rsidR="00D1572D" w:rsidRPr="00CE1BD9" w:rsidRDefault="0009230D" w:rsidP="00D1572D">
      <w:pPr>
        <w:tabs>
          <w:tab w:val="left" w:pos="1890"/>
          <w:tab w:val="left" w:pos="5580"/>
          <w:tab w:val="right" w:leader="underscore" w:pos="10080"/>
        </w:tabs>
        <w:ind w:left="-720"/>
        <w:rPr>
          <w:rFonts w:ascii="Arial" w:hAnsi="Arial" w:cs="Arial"/>
          <w:sz w:val="16"/>
        </w:rPr>
      </w:pPr>
      <w:r>
        <w:rPr>
          <w:rFonts w:ascii="Arial" w:hAnsi="Arial" w:cs="Arial"/>
          <w:sz w:val="16"/>
        </w:rPr>
        <w:t xml:space="preserve">                  </w:t>
      </w:r>
      <w:r w:rsidR="00D1572D" w:rsidRPr="00CE1BD9">
        <w:rPr>
          <w:rFonts w:ascii="Arial" w:hAnsi="Arial" w:cs="Arial"/>
          <w:sz w:val="16"/>
        </w:rPr>
        <w:t>_______________________________</w:t>
      </w:r>
      <w:proofErr w:type="gramStart"/>
      <w:r w:rsidR="00D1572D" w:rsidRPr="00CE1BD9">
        <w:rPr>
          <w:rFonts w:ascii="Arial" w:hAnsi="Arial" w:cs="Arial"/>
          <w:sz w:val="16"/>
        </w:rPr>
        <w:t xml:space="preserve">         </w:t>
      </w:r>
      <w:proofErr w:type="gramEnd"/>
      <w:r w:rsidR="00D1572D" w:rsidRPr="00CE1BD9">
        <w:rPr>
          <w:rFonts w:ascii="Arial" w:hAnsi="Arial" w:cs="Arial"/>
          <w:sz w:val="16"/>
        </w:rPr>
        <w:t>___________________________________________________________________</w:t>
      </w:r>
    </w:p>
    <w:p w14:paraId="1A823A1F" w14:textId="77777777" w:rsidR="00D1572D" w:rsidRDefault="0009230D" w:rsidP="00D1572D">
      <w:pPr>
        <w:tabs>
          <w:tab w:val="left" w:pos="1890"/>
          <w:tab w:val="left" w:pos="5580"/>
          <w:tab w:val="right" w:leader="underscore" w:pos="10080"/>
        </w:tabs>
        <w:ind w:left="-720"/>
        <w:rPr>
          <w:rFonts w:ascii="Arial" w:hAnsi="Arial" w:cs="Arial"/>
          <w:sz w:val="16"/>
        </w:rPr>
      </w:pPr>
      <w:r>
        <w:rPr>
          <w:rFonts w:ascii="Arial" w:hAnsi="Arial" w:cs="Arial"/>
          <w:sz w:val="16"/>
        </w:rPr>
        <w:t xml:space="preserve">                  </w:t>
      </w:r>
      <w:r w:rsidR="00D1572D" w:rsidRPr="00CE1BD9">
        <w:rPr>
          <w:rFonts w:ascii="Arial" w:hAnsi="Arial" w:cs="Arial"/>
          <w:sz w:val="16"/>
        </w:rPr>
        <w:t>Date</w:t>
      </w:r>
      <w:r w:rsidR="00D1572D" w:rsidRPr="00CE1BD9">
        <w:rPr>
          <w:rFonts w:ascii="Arial" w:hAnsi="Arial" w:cs="Arial"/>
          <w:sz w:val="16"/>
        </w:rPr>
        <w:tab/>
        <w:t xml:space="preserve">                            </w:t>
      </w:r>
      <w:r>
        <w:rPr>
          <w:rFonts w:ascii="Arial" w:hAnsi="Arial" w:cs="Arial"/>
          <w:sz w:val="16"/>
        </w:rPr>
        <w:t xml:space="preserve"> </w:t>
      </w:r>
      <w:r w:rsidR="00D1572D" w:rsidRPr="00CE1BD9">
        <w:rPr>
          <w:rFonts w:ascii="Arial" w:hAnsi="Arial" w:cs="Arial"/>
          <w:sz w:val="16"/>
        </w:rPr>
        <w:t xml:space="preserve"> Signature</w:t>
      </w:r>
      <w:r>
        <w:rPr>
          <w:rFonts w:ascii="Arial" w:hAnsi="Arial" w:cs="Arial"/>
          <w:sz w:val="16"/>
        </w:rPr>
        <w:t xml:space="preserve"> </w:t>
      </w:r>
    </w:p>
    <w:p w14:paraId="10FC675E" w14:textId="77777777" w:rsidR="0009230D" w:rsidRDefault="0009230D" w:rsidP="00D1572D">
      <w:pPr>
        <w:tabs>
          <w:tab w:val="left" w:pos="1890"/>
          <w:tab w:val="left" w:pos="5580"/>
          <w:tab w:val="right" w:leader="underscore" w:pos="10080"/>
        </w:tabs>
        <w:ind w:left="-720"/>
        <w:rPr>
          <w:rFonts w:ascii="Arial" w:hAnsi="Arial" w:cs="Arial"/>
          <w:sz w:val="16"/>
        </w:rPr>
      </w:pPr>
    </w:p>
    <w:p w14:paraId="3E164C27" w14:textId="77777777" w:rsidR="0009230D" w:rsidRDefault="0009230D" w:rsidP="00D1572D">
      <w:pPr>
        <w:tabs>
          <w:tab w:val="left" w:pos="1890"/>
          <w:tab w:val="left" w:pos="5580"/>
          <w:tab w:val="right" w:leader="underscore" w:pos="10080"/>
        </w:tabs>
        <w:ind w:left="-720"/>
        <w:rPr>
          <w:rFonts w:ascii="Arial" w:hAnsi="Arial" w:cs="Arial"/>
          <w:sz w:val="16"/>
        </w:rPr>
      </w:pPr>
    </w:p>
    <w:p w14:paraId="7874472F" w14:textId="77777777" w:rsidR="0009230D" w:rsidRPr="00CE1BD9" w:rsidRDefault="0009230D" w:rsidP="0060170F">
      <w:pPr>
        <w:tabs>
          <w:tab w:val="left" w:pos="1890"/>
          <w:tab w:val="left" w:pos="5580"/>
          <w:tab w:val="right" w:leader="underscore" w:pos="10080"/>
        </w:tabs>
        <w:rPr>
          <w:rFonts w:ascii="Arial" w:hAnsi="Arial" w:cs="Arial"/>
          <w:spacing w:val="50"/>
          <w:sz w:val="16"/>
        </w:rPr>
      </w:pPr>
    </w:p>
    <w:p w14:paraId="1FDBE02B" w14:textId="77777777" w:rsidR="0009230D" w:rsidRDefault="0009230D" w:rsidP="0009230D">
      <w:pPr>
        <w:pStyle w:val="Heading2"/>
      </w:pPr>
      <w:r>
        <w:t>THIS AREA FOR REGINA POLICE USE ONLY</w:t>
      </w:r>
    </w:p>
    <w:p w14:paraId="5133A278" w14:textId="77777777" w:rsidR="0009230D" w:rsidRDefault="0009230D" w:rsidP="0009230D">
      <w:pPr>
        <w:tabs>
          <w:tab w:val="left" w:pos="2520"/>
          <w:tab w:val="left" w:pos="6120"/>
        </w:tabs>
        <w:spacing w:before="120"/>
        <w:ind w:left="-720"/>
        <w:rPr>
          <w:rFonts w:ascii="Arial" w:hAnsi="Arial" w:cs="Arial"/>
          <w:sz w:val="18"/>
          <w:szCs w:val="18"/>
        </w:rPr>
      </w:pPr>
    </w:p>
    <w:p w14:paraId="44ECAF0F" w14:textId="77777777" w:rsidR="0009230D" w:rsidRDefault="0009230D" w:rsidP="0009230D">
      <w:pPr>
        <w:tabs>
          <w:tab w:val="left" w:pos="2520"/>
          <w:tab w:val="left" w:pos="6120"/>
        </w:tabs>
        <w:spacing w:before="120"/>
        <w:ind w:left="-720"/>
        <w:rPr>
          <w:rFonts w:ascii="Arial" w:hAnsi="Arial" w:cs="Arial"/>
          <w:sz w:val="18"/>
          <w:szCs w:val="18"/>
        </w:rPr>
      </w:pPr>
      <w:r>
        <w:rPr>
          <w:rFonts w:ascii="Arial" w:hAnsi="Arial" w:cs="Arial"/>
          <w:sz w:val="18"/>
          <w:szCs w:val="18"/>
        </w:rPr>
        <w:t xml:space="preserve">              </w:t>
      </w:r>
      <w:r w:rsidRPr="0009230D">
        <w:rPr>
          <w:rFonts w:ascii="Arial" w:hAnsi="Arial" w:cs="Arial"/>
          <w:sz w:val="20"/>
          <w:szCs w:val="20"/>
        </w:rPr>
        <w:t>Identification Produced:</w:t>
      </w:r>
      <w:r w:rsidR="00632F71">
        <w:rPr>
          <w:rFonts w:ascii="Arial" w:hAnsi="Arial" w:cs="Arial"/>
          <w:sz w:val="18"/>
          <w:szCs w:val="18"/>
        </w:rPr>
        <w:t xml:space="preserve"> </w:t>
      </w:r>
      <w:proofErr w:type="gramStart"/>
      <w:r w:rsidR="00632F71">
        <w:rPr>
          <w:rFonts w:ascii="Arial" w:hAnsi="Arial" w:cs="Arial"/>
          <w:sz w:val="18"/>
          <w:szCs w:val="18"/>
        </w:rPr>
        <w:t xml:space="preserve">   </w:t>
      </w:r>
      <w:r w:rsidRPr="00631D27">
        <w:rPr>
          <w:rFonts w:ascii="Arial" w:hAnsi="Arial" w:cs="Arial"/>
          <w:sz w:val="18"/>
          <w:szCs w:val="18"/>
        </w:rPr>
        <w:t>(</w:t>
      </w:r>
      <w:proofErr w:type="gramEnd"/>
      <w:r w:rsidRPr="00631D27">
        <w:rPr>
          <w:rFonts w:ascii="Arial" w:hAnsi="Arial" w:cs="Arial"/>
          <w:sz w:val="18"/>
          <w:szCs w:val="18"/>
        </w:rPr>
        <w:t xml:space="preserve">1) </w:t>
      </w:r>
      <w:r w:rsidRPr="00631D27">
        <w:rPr>
          <w:rFonts w:ascii="Arial" w:hAnsi="Arial" w:cs="Arial"/>
          <w:b/>
          <w:sz w:val="18"/>
          <w:szCs w:val="18"/>
        </w:rPr>
        <w:t>_________________</w:t>
      </w:r>
      <w:r w:rsidRPr="00631D27">
        <w:rPr>
          <w:rFonts w:ascii="Arial" w:hAnsi="Arial" w:cs="Arial"/>
          <w:sz w:val="18"/>
          <w:szCs w:val="18"/>
        </w:rPr>
        <w:t xml:space="preserve"> (</w:t>
      </w:r>
      <w:proofErr w:type="gramStart"/>
      <w:r w:rsidRPr="00631D27">
        <w:rPr>
          <w:rFonts w:ascii="Arial" w:hAnsi="Arial" w:cs="Arial"/>
          <w:sz w:val="18"/>
          <w:szCs w:val="18"/>
        </w:rPr>
        <w:t xml:space="preserve">2) </w:t>
      </w:r>
      <w:r w:rsidRPr="00631D27">
        <w:rPr>
          <w:rFonts w:ascii="Arial" w:hAnsi="Arial" w:cs="Arial"/>
          <w:b/>
          <w:sz w:val="18"/>
          <w:szCs w:val="18"/>
        </w:rPr>
        <w:t>_</w:t>
      </w:r>
      <w:proofErr w:type="gramEnd"/>
      <w:r w:rsidRPr="00631D27">
        <w:rPr>
          <w:rFonts w:ascii="Arial" w:hAnsi="Arial" w:cs="Arial"/>
          <w:b/>
          <w:sz w:val="18"/>
          <w:szCs w:val="18"/>
        </w:rPr>
        <w:t>_______________</w:t>
      </w:r>
      <w:r w:rsidRPr="00631D27">
        <w:rPr>
          <w:rFonts w:ascii="Arial" w:hAnsi="Arial" w:cs="Arial"/>
          <w:sz w:val="18"/>
          <w:szCs w:val="18"/>
        </w:rPr>
        <w:t xml:space="preserve"> </w:t>
      </w:r>
      <w:r w:rsidR="00AA0597">
        <w:rPr>
          <w:rFonts w:ascii="Arial" w:hAnsi="Arial" w:cs="Arial"/>
          <w:sz w:val="18"/>
          <w:szCs w:val="18"/>
        </w:rPr>
        <w:t xml:space="preserve">   </w:t>
      </w:r>
      <w:r>
        <w:rPr>
          <w:rFonts w:ascii="Arial" w:hAnsi="Arial" w:cs="Arial"/>
          <w:sz w:val="18"/>
          <w:szCs w:val="18"/>
        </w:rPr>
        <w:t>Initials: ________</w:t>
      </w:r>
      <w:r w:rsidR="00AA0597">
        <w:rPr>
          <w:rFonts w:ascii="Arial" w:hAnsi="Arial" w:cs="Arial"/>
          <w:sz w:val="18"/>
          <w:szCs w:val="18"/>
        </w:rPr>
        <w:t>__</w:t>
      </w:r>
      <w:r>
        <w:rPr>
          <w:rFonts w:ascii="Arial" w:hAnsi="Arial" w:cs="Arial"/>
          <w:sz w:val="18"/>
          <w:szCs w:val="18"/>
        </w:rPr>
        <w:t>__</w:t>
      </w:r>
      <w:r w:rsidRPr="00631D27">
        <w:rPr>
          <w:rFonts w:ascii="Arial" w:hAnsi="Arial" w:cs="Arial"/>
          <w:sz w:val="18"/>
          <w:szCs w:val="18"/>
        </w:rPr>
        <w:t xml:space="preserve">  </w:t>
      </w:r>
      <w:r>
        <w:rPr>
          <w:rFonts w:ascii="Arial" w:hAnsi="Arial" w:cs="Arial"/>
          <w:sz w:val="18"/>
          <w:szCs w:val="18"/>
        </w:rPr>
        <w:t xml:space="preserve">       </w:t>
      </w:r>
    </w:p>
    <w:p w14:paraId="4704A7A5" w14:textId="77777777" w:rsidR="0009230D" w:rsidRDefault="0009230D" w:rsidP="0009230D">
      <w:pPr>
        <w:tabs>
          <w:tab w:val="left" w:pos="2520"/>
          <w:tab w:val="left" w:pos="6120"/>
        </w:tabs>
        <w:spacing w:before="120"/>
        <w:ind w:left="-720"/>
        <w:rPr>
          <w:rFonts w:ascii="Arial" w:hAnsi="Arial" w:cs="Arial"/>
          <w:sz w:val="18"/>
          <w:szCs w:val="18"/>
        </w:rPr>
      </w:pPr>
    </w:p>
    <w:p w14:paraId="18A02C93" w14:textId="77777777" w:rsidR="0009230D" w:rsidRPr="00632F71" w:rsidRDefault="0009230D" w:rsidP="0009230D">
      <w:pPr>
        <w:tabs>
          <w:tab w:val="left" w:pos="2520"/>
          <w:tab w:val="left" w:pos="6120"/>
        </w:tabs>
        <w:spacing w:before="120"/>
        <w:ind w:left="-720"/>
        <w:rPr>
          <w:rFonts w:ascii="Arial" w:hAnsi="Arial" w:cs="Arial"/>
          <w:sz w:val="20"/>
          <w:szCs w:val="20"/>
        </w:rPr>
      </w:pPr>
      <w:r>
        <w:rPr>
          <w:rFonts w:ascii="Arial" w:hAnsi="Arial" w:cs="Arial"/>
          <w:sz w:val="18"/>
          <w:szCs w:val="18"/>
        </w:rPr>
        <w:t xml:space="preserve">             </w:t>
      </w:r>
      <w:r w:rsidRPr="00632F71">
        <w:rPr>
          <w:rFonts w:ascii="Arial" w:hAnsi="Arial" w:cs="Arial"/>
          <w:sz w:val="20"/>
          <w:szCs w:val="20"/>
        </w:rPr>
        <w:t>Cash / Debit / Credit / Invoice/ No Charge</w:t>
      </w:r>
    </w:p>
    <w:p w14:paraId="53DACFC1" w14:textId="77777777" w:rsidR="0009230D" w:rsidRPr="00CE1BD9" w:rsidRDefault="0009230D" w:rsidP="00D1572D">
      <w:pPr>
        <w:tabs>
          <w:tab w:val="left" w:pos="1890"/>
          <w:tab w:val="left" w:pos="5580"/>
          <w:tab w:val="right" w:leader="underscore" w:pos="10080"/>
        </w:tabs>
        <w:ind w:left="-720"/>
        <w:rPr>
          <w:rFonts w:ascii="Arial" w:hAnsi="Arial" w:cs="Arial"/>
          <w:sz w:val="16"/>
        </w:rPr>
      </w:pPr>
    </w:p>
    <w:p w14:paraId="0C60FC7A" w14:textId="77777777" w:rsidR="0060170F" w:rsidRDefault="0060170F" w:rsidP="004E34C6">
      <w:pPr>
        <w:rPr>
          <w:rFonts w:ascii="Arial" w:hAnsi="Arial" w:cs="Arial"/>
          <w:spacing w:val="50"/>
          <w:sz w:val="16"/>
        </w:rPr>
      </w:pPr>
    </w:p>
    <w:p w14:paraId="7FC2943B" w14:textId="77777777" w:rsidR="0060170F" w:rsidRDefault="0060170F" w:rsidP="004E34C6">
      <w:pPr>
        <w:rPr>
          <w:rFonts w:ascii="Arial" w:hAnsi="Arial" w:cs="Arial"/>
          <w:spacing w:val="50"/>
          <w:sz w:val="16"/>
        </w:rPr>
      </w:pPr>
      <w:r>
        <w:rPr>
          <w:rFonts w:ascii="Arial" w:hAnsi="Arial" w:cs="Arial"/>
          <w:spacing w:val="50"/>
          <w:sz w:val="16"/>
        </w:rPr>
        <w:t>--------------------------------------------------------</w:t>
      </w:r>
      <w:r w:rsidR="00AA0597">
        <w:rPr>
          <w:rFonts w:ascii="Arial" w:hAnsi="Arial" w:cs="Arial"/>
          <w:spacing w:val="50"/>
          <w:sz w:val="16"/>
        </w:rPr>
        <w:t>-----------------------</w:t>
      </w:r>
      <w:r>
        <w:rPr>
          <w:rFonts w:ascii="Arial" w:hAnsi="Arial" w:cs="Arial"/>
          <w:spacing w:val="50"/>
          <w:sz w:val="16"/>
        </w:rPr>
        <w:t>-------</w:t>
      </w:r>
      <w:r w:rsidR="00AA0597">
        <w:rPr>
          <w:rFonts w:ascii="Arial" w:hAnsi="Arial" w:cs="Arial"/>
          <w:spacing w:val="50"/>
          <w:sz w:val="16"/>
        </w:rPr>
        <w:t>-------</w:t>
      </w:r>
    </w:p>
    <w:p w14:paraId="66BD9950" w14:textId="77777777" w:rsidR="0060170F" w:rsidRDefault="0060170F" w:rsidP="004E34C6">
      <w:pPr>
        <w:rPr>
          <w:rFonts w:ascii="Arial" w:hAnsi="Arial" w:cs="Arial"/>
          <w:sz w:val="18"/>
          <w:szCs w:val="18"/>
        </w:rPr>
      </w:pPr>
    </w:p>
    <w:p w14:paraId="12AF71E6" w14:textId="77777777" w:rsidR="0060170F" w:rsidRPr="004E34C6" w:rsidRDefault="0060170F" w:rsidP="004E34C6">
      <w:r w:rsidRPr="00631D27">
        <w:rPr>
          <w:rFonts w:ascii="Arial" w:hAnsi="Arial" w:cs="Arial"/>
          <w:sz w:val="18"/>
          <w:szCs w:val="18"/>
        </w:rPr>
        <w:t>Fingerprint Area:</w:t>
      </w:r>
    </w:p>
    <w:sectPr w:rsidR="0060170F" w:rsidRPr="004E34C6" w:rsidSect="00D1572D">
      <w:footerReference w:type="even" r:id="rId11"/>
      <w:footerReference w:type="defaul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7D66E" w14:textId="77777777" w:rsidR="004931E2" w:rsidRDefault="004931E2" w:rsidP="00176E67">
      <w:r>
        <w:separator/>
      </w:r>
    </w:p>
  </w:endnote>
  <w:endnote w:type="continuationSeparator" w:id="0">
    <w:p w14:paraId="3E6B937A" w14:textId="77777777" w:rsidR="004931E2" w:rsidRDefault="004931E2"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DEF06" w14:textId="77777777" w:rsidR="0009230D" w:rsidRDefault="0009230D" w:rsidP="0009230D">
    <w:pPr>
      <w:pStyle w:val="Footer"/>
      <w:ind w:left="8640"/>
    </w:pPr>
    <w:r>
      <w:t>RPS Form 594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8DB3" w14:textId="77777777" w:rsidR="00D1572D" w:rsidRPr="00AA0597" w:rsidRDefault="00D1572D" w:rsidP="00D1572D">
    <w:pPr>
      <w:pStyle w:val="Footer"/>
      <w:ind w:left="6480"/>
      <w:rPr>
        <w:b/>
        <w:sz w:val="20"/>
        <w:szCs w:val="20"/>
      </w:rPr>
    </w:pPr>
    <w:r w:rsidRPr="00AA0597">
      <w:rPr>
        <w:b/>
        <w:sz w:val="20"/>
        <w:szCs w:val="20"/>
      </w:rPr>
      <w:t xml:space="preserve">Please </w:t>
    </w:r>
    <w:proofErr w:type="gramStart"/>
    <w:r w:rsidRPr="00AA0597">
      <w:rPr>
        <w:b/>
        <w:sz w:val="20"/>
        <w:szCs w:val="20"/>
      </w:rPr>
      <w:t>continue on</w:t>
    </w:r>
    <w:proofErr w:type="gramEnd"/>
    <w:r w:rsidRPr="00AA0597">
      <w:rPr>
        <w:b/>
        <w:sz w:val="20"/>
        <w:szCs w:val="20"/>
      </w:rPr>
      <w:t xml:space="preserve"> backside of page</w:t>
    </w:r>
  </w:p>
  <w:p w14:paraId="1D90D6BC" w14:textId="77777777" w:rsidR="00176E67" w:rsidRDefault="00176E6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E6C5" w14:textId="77777777" w:rsidR="004931E2" w:rsidRDefault="004931E2" w:rsidP="00176E67">
      <w:r>
        <w:separator/>
      </w:r>
    </w:p>
  </w:footnote>
  <w:footnote w:type="continuationSeparator" w:id="0">
    <w:p w14:paraId="11706AF0" w14:textId="77777777" w:rsidR="004931E2" w:rsidRDefault="004931E2"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16cid:durableId="857894017">
    <w:abstractNumId w:val="9"/>
  </w:num>
  <w:num w:numId="2" w16cid:durableId="58671517">
    <w:abstractNumId w:val="7"/>
  </w:num>
  <w:num w:numId="3" w16cid:durableId="578322144">
    <w:abstractNumId w:val="6"/>
  </w:num>
  <w:num w:numId="4" w16cid:durableId="1560089059">
    <w:abstractNumId w:val="5"/>
  </w:num>
  <w:num w:numId="5" w16cid:durableId="1253125604">
    <w:abstractNumId w:val="4"/>
  </w:num>
  <w:num w:numId="6" w16cid:durableId="1415711057">
    <w:abstractNumId w:val="8"/>
  </w:num>
  <w:num w:numId="7" w16cid:durableId="595869247">
    <w:abstractNumId w:val="3"/>
  </w:num>
  <w:num w:numId="8" w16cid:durableId="85619431">
    <w:abstractNumId w:val="2"/>
  </w:num>
  <w:num w:numId="9" w16cid:durableId="1378894439">
    <w:abstractNumId w:val="1"/>
  </w:num>
  <w:num w:numId="10" w16cid:durableId="131094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6AA"/>
    <w:rsid w:val="000071F7"/>
    <w:rsid w:val="00010B00"/>
    <w:rsid w:val="0002798A"/>
    <w:rsid w:val="0006011C"/>
    <w:rsid w:val="00083002"/>
    <w:rsid w:val="00087B85"/>
    <w:rsid w:val="0009230D"/>
    <w:rsid w:val="000A01F1"/>
    <w:rsid w:val="000C1163"/>
    <w:rsid w:val="000C797A"/>
    <w:rsid w:val="000D2539"/>
    <w:rsid w:val="000D2BB8"/>
    <w:rsid w:val="000F2DF4"/>
    <w:rsid w:val="000F6783"/>
    <w:rsid w:val="00120C95"/>
    <w:rsid w:val="0014663E"/>
    <w:rsid w:val="00176E67"/>
    <w:rsid w:val="00180664"/>
    <w:rsid w:val="001903F7"/>
    <w:rsid w:val="0019395E"/>
    <w:rsid w:val="001B417E"/>
    <w:rsid w:val="001D6B76"/>
    <w:rsid w:val="00211828"/>
    <w:rsid w:val="00250014"/>
    <w:rsid w:val="00275BB5"/>
    <w:rsid w:val="00286F6A"/>
    <w:rsid w:val="00291C8C"/>
    <w:rsid w:val="002A1ECE"/>
    <w:rsid w:val="002A2510"/>
    <w:rsid w:val="002A6FA9"/>
    <w:rsid w:val="002B4D1D"/>
    <w:rsid w:val="002C10B1"/>
    <w:rsid w:val="002D222A"/>
    <w:rsid w:val="003076FD"/>
    <w:rsid w:val="00317005"/>
    <w:rsid w:val="00330050"/>
    <w:rsid w:val="00335259"/>
    <w:rsid w:val="003929F1"/>
    <w:rsid w:val="003A1B63"/>
    <w:rsid w:val="003A41A1"/>
    <w:rsid w:val="003B2326"/>
    <w:rsid w:val="00400251"/>
    <w:rsid w:val="00437ED0"/>
    <w:rsid w:val="00440CD8"/>
    <w:rsid w:val="00443837"/>
    <w:rsid w:val="0044717F"/>
    <w:rsid w:val="00447DAA"/>
    <w:rsid w:val="00450F66"/>
    <w:rsid w:val="00461739"/>
    <w:rsid w:val="00467865"/>
    <w:rsid w:val="004725FD"/>
    <w:rsid w:val="0048685F"/>
    <w:rsid w:val="00490804"/>
    <w:rsid w:val="004931E2"/>
    <w:rsid w:val="004A1437"/>
    <w:rsid w:val="004A4198"/>
    <w:rsid w:val="004A54EA"/>
    <w:rsid w:val="004B0578"/>
    <w:rsid w:val="004E34C6"/>
    <w:rsid w:val="004F62AD"/>
    <w:rsid w:val="00501AE8"/>
    <w:rsid w:val="00504B65"/>
    <w:rsid w:val="00505433"/>
    <w:rsid w:val="005114CE"/>
    <w:rsid w:val="0052122B"/>
    <w:rsid w:val="005557F6"/>
    <w:rsid w:val="00563778"/>
    <w:rsid w:val="005B4AE2"/>
    <w:rsid w:val="005D25BC"/>
    <w:rsid w:val="005E63CC"/>
    <w:rsid w:val="005F6E87"/>
    <w:rsid w:val="0060170F"/>
    <w:rsid w:val="00602863"/>
    <w:rsid w:val="00607FED"/>
    <w:rsid w:val="00613129"/>
    <w:rsid w:val="00617C65"/>
    <w:rsid w:val="00620406"/>
    <w:rsid w:val="00632F71"/>
    <w:rsid w:val="0063459A"/>
    <w:rsid w:val="0065403E"/>
    <w:rsid w:val="0066126B"/>
    <w:rsid w:val="00682C69"/>
    <w:rsid w:val="006D2635"/>
    <w:rsid w:val="006D779C"/>
    <w:rsid w:val="006E4F63"/>
    <w:rsid w:val="006E729E"/>
    <w:rsid w:val="00722A00"/>
    <w:rsid w:val="00724FA4"/>
    <w:rsid w:val="007325A9"/>
    <w:rsid w:val="0075451A"/>
    <w:rsid w:val="007602AC"/>
    <w:rsid w:val="00774B67"/>
    <w:rsid w:val="00786E50"/>
    <w:rsid w:val="00793AC6"/>
    <w:rsid w:val="007A71DE"/>
    <w:rsid w:val="007B199B"/>
    <w:rsid w:val="007B6119"/>
    <w:rsid w:val="007C1DA0"/>
    <w:rsid w:val="007C71B8"/>
    <w:rsid w:val="007E2A15"/>
    <w:rsid w:val="007E56C4"/>
    <w:rsid w:val="007F3D5B"/>
    <w:rsid w:val="008107D6"/>
    <w:rsid w:val="00841645"/>
    <w:rsid w:val="00852EC6"/>
    <w:rsid w:val="00856C35"/>
    <w:rsid w:val="00871876"/>
    <w:rsid w:val="008753A7"/>
    <w:rsid w:val="0088782D"/>
    <w:rsid w:val="008915E7"/>
    <w:rsid w:val="008B7081"/>
    <w:rsid w:val="008C1375"/>
    <w:rsid w:val="008D7A67"/>
    <w:rsid w:val="008F2F8A"/>
    <w:rsid w:val="008F5BCD"/>
    <w:rsid w:val="00902964"/>
    <w:rsid w:val="00912F43"/>
    <w:rsid w:val="00920507"/>
    <w:rsid w:val="00924689"/>
    <w:rsid w:val="00933455"/>
    <w:rsid w:val="0094790F"/>
    <w:rsid w:val="00960503"/>
    <w:rsid w:val="00966B90"/>
    <w:rsid w:val="00967483"/>
    <w:rsid w:val="009737B7"/>
    <w:rsid w:val="009802C4"/>
    <w:rsid w:val="009976D9"/>
    <w:rsid w:val="00997A3E"/>
    <w:rsid w:val="009A12D5"/>
    <w:rsid w:val="009A4EA3"/>
    <w:rsid w:val="009A55DC"/>
    <w:rsid w:val="009C220D"/>
    <w:rsid w:val="00A1719E"/>
    <w:rsid w:val="00A211B2"/>
    <w:rsid w:val="00A2727E"/>
    <w:rsid w:val="00A35524"/>
    <w:rsid w:val="00A45D44"/>
    <w:rsid w:val="00A60C9E"/>
    <w:rsid w:val="00A63FFA"/>
    <w:rsid w:val="00A659DB"/>
    <w:rsid w:val="00A74F99"/>
    <w:rsid w:val="00A82BA3"/>
    <w:rsid w:val="00A94ACC"/>
    <w:rsid w:val="00AA0597"/>
    <w:rsid w:val="00AA2EA7"/>
    <w:rsid w:val="00AE6FA4"/>
    <w:rsid w:val="00B0243D"/>
    <w:rsid w:val="00B03907"/>
    <w:rsid w:val="00B11811"/>
    <w:rsid w:val="00B17DE3"/>
    <w:rsid w:val="00B311E1"/>
    <w:rsid w:val="00B4735C"/>
    <w:rsid w:val="00B579DF"/>
    <w:rsid w:val="00B90EC2"/>
    <w:rsid w:val="00BA268F"/>
    <w:rsid w:val="00BC07E3"/>
    <w:rsid w:val="00BD103E"/>
    <w:rsid w:val="00C079CA"/>
    <w:rsid w:val="00C45FDA"/>
    <w:rsid w:val="00C67741"/>
    <w:rsid w:val="00C74647"/>
    <w:rsid w:val="00C76039"/>
    <w:rsid w:val="00C76480"/>
    <w:rsid w:val="00C80AD2"/>
    <w:rsid w:val="00C8155B"/>
    <w:rsid w:val="00C92A3C"/>
    <w:rsid w:val="00C92FD6"/>
    <w:rsid w:val="00CE5DC7"/>
    <w:rsid w:val="00CE7D54"/>
    <w:rsid w:val="00D14E73"/>
    <w:rsid w:val="00D1572D"/>
    <w:rsid w:val="00D20B1C"/>
    <w:rsid w:val="00D55AFA"/>
    <w:rsid w:val="00D6155E"/>
    <w:rsid w:val="00D626AA"/>
    <w:rsid w:val="00D810D4"/>
    <w:rsid w:val="00D83A19"/>
    <w:rsid w:val="00D86A85"/>
    <w:rsid w:val="00D90A75"/>
    <w:rsid w:val="00DA4514"/>
    <w:rsid w:val="00DC47A2"/>
    <w:rsid w:val="00DE1551"/>
    <w:rsid w:val="00DE1A09"/>
    <w:rsid w:val="00DE7FB7"/>
    <w:rsid w:val="00E106E2"/>
    <w:rsid w:val="00E20DDA"/>
    <w:rsid w:val="00E32A8B"/>
    <w:rsid w:val="00E36054"/>
    <w:rsid w:val="00E37E7B"/>
    <w:rsid w:val="00E46E04"/>
    <w:rsid w:val="00E87396"/>
    <w:rsid w:val="00E96F6F"/>
    <w:rsid w:val="00EB478A"/>
    <w:rsid w:val="00EC42A3"/>
    <w:rsid w:val="00F83033"/>
    <w:rsid w:val="00F966AA"/>
    <w:rsid w:val="00FB538F"/>
    <w:rsid w:val="00FC3071"/>
    <w:rsid w:val="00FD5902"/>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25A67"/>
  <w15:docId w15:val="{BAFFE616-789C-4B47-80A2-8F8010692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21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3.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3331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Regina Police Service</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Rensby, Jordan</dc:creator>
  <cp:lastModifiedBy>Dawn Brown</cp:lastModifiedBy>
  <cp:revision>2</cp:revision>
  <cp:lastPrinted>2024-04-29T20:52:00Z</cp:lastPrinted>
  <dcterms:created xsi:type="dcterms:W3CDTF">2026-08-26T22:26:00Z</dcterms:created>
  <dcterms:modified xsi:type="dcterms:W3CDTF">2026-08-26T22:26:00Z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